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69"/>
        <w:gridCol w:w="6378"/>
        <w:gridCol w:w="1843"/>
      </w:tblGrid>
      <w:tr w:rsidR="00D46D65" w:rsidRPr="006D6C8C" w14:paraId="6B9B4149" w14:textId="77777777" w:rsidTr="00D46D65">
        <w:trPr>
          <w:cantSplit/>
          <w:trHeight w:val="687"/>
        </w:trPr>
        <w:tc>
          <w:tcPr>
            <w:tcW w:w="8647"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B84E09F" w14:textId="641FEF1E" w:rsidR="00D46D65" w:rsidRPr="006D6C8C" w:rsidRDefault="00222351" w:rsidP="00B03D1B">
            <w:pPr>
              <w:spacing w:after="0" w:line="240" w:lineRule="auto"/>
              <w:jc w:val="center"/>
              <w:rPr>
                <w:rFonts w:ascii="Times New Roman" w:eastAsia="Times New Roman" w:hAnsi="Times New Roman" w:cs="Times New Roman"/>
                <w:b/>
                <w:sz w:val="18"/>
                <w:szCs w:val="16"/>
                <w:lang w:eastAsia="tr-TR"/>
              </w:rPr>
            </w:pPr>
            <w:r w:rsidRPr="006D6C8C">
              <w:rPr>
                <w:rFonts w:ascii="Times New Roman" w:hAnsi="Times New Roman" w:cs="Times New Roman"/>
                <w:b/>
                <w:bCs/>
              </w:rPr>
              <w:t>İŞLETME</w:t>
            </w:r>
            <w:r w:rsidR="00E25D19" w:rsidRPr="006D6C8C">
              <w:rPr>
                <w:rFonts w:ascii="Times New Roman" w:hAnsi="Times New Roman" w:cs="Times New Roman"/>
                <w:b/>
                <w:bCs/>
              </w:rPr>
              <w:t>LER</w:t>
            </w:r>
            <w:r w:rsidRPr="006D6C8C">
              <w:rPr>
                <w:rFonts w:ascii="Times New Roman" w:hAnsi="Times New Roman" w:cs="Times New Roman"/>
                <w:b/>
                <w:bCs/>
              </w:rPr>
              <w:t>DE MESLEKİ EĞİTİM UYGULAMASI YAPAN</w:t>
            </w:r>
            <w:r w:rsidR="00D46D65" w:rsidRPr="006D6C8C">
              <w:rPr>
                <w:rFonts w:ascii="Times New Roman" w:eastAsia="Times New Roman" w:hAnsi="Times New Roman" w:cs="Times New Roman"/>
                <w:b/>
                <w:sz w:val="18"/>
                <w:szCs w:val="16"/>
                <w:lang w:eastAsia="tr-TR"/>
              </w:rPr>
              <w:t xml:space="preserve"> ÖĞRENCİYE AİT BİLGİLER</w:t>
            </w:r>
          </w:p>
          <w:p w14:paraId="501444BE" w14:textId="684B2EA4" w:rsidR="00D46D65" w:rsidRPr="006D6C8C" w:rsidRDefault="00D46D65" w:rsidP="00B03D1B">
            <w:pPr>
              <w:spacing w:after="0" w:line="240" w:lineRule="auto"/>
              <w:jc w:val="center"/>
              <w:rPr>
                <w:rFonts w:ascii="Times New Roman" w:eastAsia="Times New Roman" w:hAnsi="Times New Roman" w:cs="Times New Roman"/>
                <w:b/>
                <w:sz w:val="16"/>
                <w:szCs w:val="16"/>
                <w:lang w:eastAsia="tr-TR"/>
              </w:rPr>
            </w:pPr>
            <w:r w:rsidRPr="006D6C8C">
              <w:rPr>
                <w:rFonts w:ascii="Times New Roman" w:eastAsia="Times New Roman" w:hAnsi="Times New Roman" w:cs="Times New Roman"/>
                <w:b/>
                <w:sz w:val="18"/>
                <w:szCs w:val="16"/>
                <w:lang w:eastAsia="tr-TR"/>
              </w:rPr>
              <w:t xml:space="preserve"> (Bu bölüm öğrenci tarafından doldurulur)</w:t>
            </w:r>
          </w:p>
        </w:tc>
        <w:tc>
          <w:tcPr>
            <w:tcW w:w="1843" w:type="dxa"/>
            <w:vMerge w:val="restart"/>
            <w:tcBorders>
              <w:top w:val="single" w:sz="4" w:space="0" w:color="auto"/>
              <w:left w:val="single" w:sz="4" w:space="0" w:color="auto"/>
              <w:right w:val="single" w:sz="4" w:space="0" w:color="auto"/>
            </w:tcBorders>
            <w:shd w:val="clear" w:color="auto" w:fill="D6E3BC" w:themeFill="accent3" w:themeFillTint="66"/>
            <w:vAlign w:val="center"/>
          </w:tcPr>
          <w:p w14:paraId="6AFC4977" w14:textId="2AA27AD2" w:rsidR="00D46D65" w:rsidRPr="006D6C8C" w:rsidRDefault="00D46D65" w:rsidP="00B03D1B">
            <w:pPr>
              <w:spacing w:after="0" w:line="240" w:lineRule="auto"/>
              <w:jc w:val="center"/>
              <w:rPr>
                <w:rFonts w:ascii="Times New Roman" w:eastAsia="Times New Roman" w:hAnsi="Times New Roman" w:cs="Times New Roman"/>
                <w:b/>
                <w:sz w:val="16"/>
                <w:szCs w:val="16"/>
                <w:lang w:eastAsia="tr-TR"/>
              </w:rPr>
            </w:pPr>
            <w:r w:rsidRPr="006D6C8C">
              <w:rPr>
                <w:rFonts w:ascii="Times New Roman" w:eastAsia="Times New Roman" w:hAnsi="Times New Roman" w:cs="Times New Roman"/>
                <w:b/>
                <w:sz w:val="16"/>
                <w:szCs w:val="16"/>
                <w:lang w:eastAsia="tr-TR"/>
              </w:rPr>
              <w:t xml:space="preserve">FOTOĞRAF </w:t>
            </w:r>
          </w:p>
        </w:tc>
      </w:tr>
      <w:tr w:rsidR="00D46D65" w:rsidRPr="006D6C8C" w14:paraId="72F0B03E" w14:textId="77777777" w:rsidTr="00D46D65">
        <w:trPr>
          <w:cantSplit/>
          <w:trHeight w:val="220"/>
        </w:trPr>
        <w:tc>
          <w:tcPr>
            <w:tcW w:w="2269" w:type="dxa"/>
            <w:tcBorders>
              <w:top w:val="single" w:sz="4" w:space="0" w:color="auto"/>
              <w:left w:val="single" w:sz="4" w:space="0" w:color="auto"/>
              <w:right w:val="single" w:sz="4" w:space="0" w:color="auto"/>
            </w:tcBorders>
            <w:shd w:val="clear" w:color="auto" w:fill="auto"/>
            <w:vAlign w:val="center"/>
          </w:tcPr>
          <w:p w14:paraId="4834FCAD" w14:textId="11FDB82E"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 xml:space="preserve">Adı </w:t>
            </w:r>
          </w:p>
        </w:tc>
        <w:tc>
          <w:tcPr>
            <w:tcW w:w="6378" w:type="dxa"/>
            <w:tcBorders>
              <w:top w:val="single" w:sz="4" w:space="0" w:color="auto"/>
              <w:left w:val="single" w:sz="4" w:space="0" w:color="auto"/>
              <w:right w:val="single" w:sz="4" w:space="0" w:color="auto"/>
            </w:tcBorders>
            <w:shd w:val="clear" w:color="auto" w:fill="auto"/>
            <w:vAlign w:val="center"/>
          </w:tcPr>
          <w:p w14:paraId="619C1B19" w14:textId="3D1E231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3CC88059"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6324E73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DA20ECA" w14:textId="4D8F688B"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Soyadı</w:t>
            </w:r>
          </w:p>
        </w:tc>
        <w:tc>
          <w:tcPr>
            <w:tcW w:w="6378" w:type="dxa"/>
            <w:tcBorders>
              <w:top w:val="single" w:sz="4" w:space="0" w:color="auto"/>
              <w:left w:val="single" w:sz="4" w:space="0" w:color="auto"/>
              <w:right w:val="single" w:sz="4" w:space="0" w:color="auto"/>
            </w:tcBorders>
            <w:shd w:val="clear" w:color="auto" w:fill="auto"/>
            <w:vAlign w:val="center"/>
          </w:tcPr>
          <w:p w14:paraId="79B97D0B" w14:textId="254A476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5BFF1065"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0FE70272"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41D50C6B" w14:textId="11AA804E"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T.C. Kimlik No</w:t>
            </w:r>
          </w:p>
        </w:tc>
        <w:tc>
          <w:tcPr>
            <w:tcW w:w="6378" w:type="dxa"/>
            <w:tcBorders>
              <w:top w:val="single" w:sz="4" w:space="0" w:color="auto"/>
              <w:left w:val="single" w:sz="4" w:space="0" w:color="auto"/>
              <w:right w:val="single" w:sz="4" w:space="0" w:color="auto"/>
            </w:tcBorders>
            <w:shd w:val="clear" w:color="auto" w:fill="auto"/>
            <w:vAlign w:val="center"/>
          </w:tcPr>
          <w:p w14:paraId="19C6A10A" w14:textId="4932EDAE"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741CCCBA"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0C1CB88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54512CDD" w14:textId="5508E1B6"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Öğrenci No</w:t>
            </w:r>
          </w:p>
        </w:tc>
        <w:tc>
          <w:tcPr>
            <w:tcW w:w="6378" w:type="dxa"/>
            <w:tcBorders>
              <w:top w:val="single" w:sz="4" w:space="0" w:color="auto"/>
              <w:left w:val="single" w:sz="4" w:space="0" w:color="auto"/>
              <w:right w:val="single" w:sz="4" w:space="0" w:color="auto"/>
            </w:tcBorders>
            <w:shd w:val="clear" w:color="auto" w:fill="auto"/>
            <w:vAlign w:val="center"/>
          </w:tcPr>
          <w:p w14:paraId="2C558118" w14:textId="5D1A4836"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6746399A"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46074C5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9EBFB74" w14:textId="50C7F7DB"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Baba Adı</w:t>
            </w:r>
          </w:p>
        </w:tc>
        <w:tc>
          <w:tcPr>
            <w:tcW w:w="6378" w:type="dxa"/>
            <w:tcBorders>
              <w:top w:val="single" w:sz="4" w:space="0" w:color="auto"/>
              <w:left w:val="single" w:sz="4" w:space="0" w:color="auto"/>
              <w:right w:val="single" w:sz="4" w:space="0" w:color="auto"/>
            </w:tcBorders>
            <w:shd w:val="clear" w:color="auto" w:fill="auto"/>
            <w:vAlign w:val="center"/>
          </w:tcPr>
          <w:p w14:paraId="44DF6530" w14:textId="0A6398DD"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939B5FB"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4AD0EAAB"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FE1F43D" w14:textId="227C6640"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Ana Adı</w:t>
            </w:r>
          </w:p>
        </w:tc>
        <w:tc>
          <w:tcPr>
            <w:tcW w:w="6378" w:type="dxa"/>
            <w:tcBorders>
              <w:top w:val="single" w:sz="4" w:space="0" w:color="auto"/>
              <w:left w:val="single" w:sz="4" w:space="0" w:color="auto"/>
              <w:right w:val="single" w:sz="4" w:space="0" w:color="auto"/>
            </w:tcBorders>
            <w:shd w:val="clear" w:color="auto" w:fill="auto"/>
            <w:vAlign w:val="center"/>
          </w:tcPr>
          <w:p w14:paraId="21080CCE" w14:textId="6441157B"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CE00FF4" w14:textId="77777777" w:rsidR="00D46D65" w:rsidRPr="006D6C8C" w:rsidRDefault="00D46D65" w:rsidP="00D46D65">
            <w:pPr>
              <w:spacing w:after="0" w:line="240" w:lineRule="auto"/>
              <w:jc w:val="center"/>
              <w:rPr>
                <w:rFonts w:ascii="Times New Roman" w:eastAsia="Times New Roman" w:hAnsi="Times New Roman" w:cs="Times New Roman"/>
                <w:b/>
                <w:sz w:val="17"/>
                <w:szCs w:val="17"/>
                <w:lang w:eastAsia="tr-TR"/>
              </w:rPr>
            </w:pPr>
          </w:p>
        </w:tc>
      </w:tr>
      <w:tr w:rsidR="00D46D65" w:rsidRPr="006D6C8C" w14:paraId="0B9C4312"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3E247C7D" w14:textId="196B68FD"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İkametgâh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8C8A1B4"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2DB39076"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04C5C02A" w14:textId="25F2696D"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Engel Durumu</w:t>
            </w:r>
          </w:p>
        </w:tc>
        <w:tc>
          <w:tcPr>
            <w:tcW w:w="8221" w:type="dxa"/>
            <w:gridSpan w:val="2"/>
            <w:tcBorders>
              <w:top w:val="single" w:sz="4" w:space="0" w:color="auto"/>
              <w:left w:val="single" w:sz="4" w:space="0" w:color="auto"/>
              <w:bottom w:val="single" w:sz="4" w:space="0" w:color="auto"/>
              <w:right w:val="single" w:sz="4" w:space="0" w:color="auto"/>
            </w:tcBorders>
          </w:tcPr>
          <w:p w14:paraId="3169CEB2" w14:textId="1C62A1E1"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sz w:val="17"/>
                <w:szCs w:val="17"/>
                <w:lang w:eastAsia="tr-TR"/>
              </w:rPr>
              <w:t xml:space="preserve">Var (……)        Yok </w:t>
            </w:r>
            <w:proofErr w:type="gramStart"/>
            <w:r w:rsidRPr="006D6C8C">
              <w:rPr>
                <w:rFonts w:ascii="Times New Roman" w:eastAsia="Times New Roman" w:hAnsi="Times New Roman" w:cs="Times New Roman"/>
                <w:sz w:val="17"/>
                <w:szCs w:val="17"/>
                <w:lang w:eastAsia="tr-TR"/>
              </w:rPr>
              <w:t>(….</w:t>
            </w:r>
            <w:proofErr w:type="gramEnd"/>
            <w:r w:rsidRPr="006D6C8C">
              <w:rPr>
                <w:rFonts w:ascii="Times New Roman" w:eastAsia="Times New Roman" w:hAnsi="Times New Roman" w:cs="Times New Roman"/>
                <w:sz w:val="17"/>
                <w:szCs w:val="17"/>
                <w:lang w:eastAsia="tr-TR"/>
              </w:rPr>
              <w:t>.)</w:t>
            </w:r>
          </w:p>
        </w:tc>
      </w:tr>
      <w:tr w:rsidR="00D46D65" w:rsidRPr="006D6C8C" w14:paraId="19C262F8"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CB9DBDA" w14:textId="1A38C66D"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 xml:space="preserve">Bölümü- Programı                                 </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13423FE"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6B9BF2EE"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12DBD93E" w14:textId="0F210158"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Öğretim Yılı</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729DBFE"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13387F5F"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8C385FA" w14:textId="003D33DC"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GSM Telefon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5FF7A8DA"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1E52C104"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6C614070" w14:textId="46FB3CD0"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Doğum Tarihi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9F1ED3D"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1EAED547"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64A80AC" w14:textId="2F58D2C1"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N. Cüzdan Seri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3373562"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35B1D4C0" w14:textId="77777777" w:rsidTr="00D46D65">
        <w:trPr>
          <w:cantSplit/>
          <w:trHeight w:val="229"/>
        </w:trPr>
        <w:tc>
          <w:tcPr>
            <w:tcW w:w="2269" w:type="dxa"/>
            <w:tcBorders>
              <w:top w:val="single" w:sz="4" w:space="0" w:color="auto"/>
              <w:left w:val="single" w:sz="4" w:space="0" w:color="auto"/>
              <w:bottom w:val="single" w:sz="4" w:space="0" w:color="auto"/>
              <w:right w:val="single" w:sz="4" w:space="0" w:color="auto"/>
            </w:tcBorders>
            <w:vAlign w:val="center"/>
          </w:tcPr>
          <w:p w14:paraId="19D7DD00" w14:textId="0ED25A6C" w:rsidR="00D46D65" w:rsidRPr="006D6C8C" w:rsidRDefault="00D46D65" w:rsidP="00D46D65">
            <w:pPr>
              <w:spacing w:after="0" w:line="240" w:lineRule="auto"/>
              <w:rPr>
                <w:rFonts w:ascii="Times New Roman" w:eastAsia="Times New Roman" w:hAnsi="Times New Roman" w:cs="Times New Roman"/>
                <w:b/>
                <w:sz w:val="17"/>
                <w:szCs w:val="17"/>
                <w:lang w:eastAsia="tr-TR"/>
              </w:rPr>
            </w:pPr>
            <w:proofErr w:type="gramStart"/>
            <w:r w:rsidRPr="006D6C8C">
              <w:rPr>
                <w:rFonts w:ascii="Times New Roman" w:eastAsia="Times New Roman" w:hAnsi="Times New Roman" w:cs="Times New Roman"/>
                <w:b/>
                <w:sz w:val="17"/>
                <w:szCs w:val="17"/>
                <w:lang w:eastAsia="tr-TR"/>
              </w:rPr>
              <w:t>e</w:t>
            </w:r>
            <w:proofErr w:type="gramEnd"/>
            <w:r w:rsidRPr="006D6C8C">
              <w:rPr>
                <w:rFonts w:ascii="Times New Roman" w:eastAsia="Times New Roman" w:hAnsi="Times New Roman" w:cs="Times New Roman"/>
                <w:b/>
                <w:sz w:val="17"/>
                <w:szCs w:val="17"/>
                <w:lang w:eastAsia="tr-TR"/>
              </w:rPr>
              <w:t>-Posta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946065F"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tc>
      </w:tr>
      <w:tr w:rsidR="00D46D65" w:rsidRPr="006D6C8C" w14:paraId="29F7538F" w14:textId="77777777" w:rsidTr="00D46D65">
        <w:trPr>
          <w:cantSplit/>
          <w:trHeight w:val="1188"/>
        </w:trPr>
        <w:tc>
          <w:tcPr>
            <w:tcW w:w="2269" w:type="dxa"/>
            <w:tcBorders>
              <w:top w:val="single" w:sz="4" w:space="0" w:color="auto"/>
              <w:left w:val="single" w:sz="4" w:space="0" w:color="auto"/>
              <w:right w:val="single" w:sz="4" w:space="0" w:color="auto"/>
            </w:tcBorders>
            <w:vAlign w:val="center"/>
          </w:tcPr>
          <w:p w14:paraId="1F23A99F" w14:textId="790C4A10" w:rsidR="00D46D65" w:rsidRPr="006D6C8C" w:rsidRDefault="00D46D65" w:rsidP="00D46D65">
            <w:pPr>
              <w:spacing w:after="0" w:line="240" w:lineRule="auto"/>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Sigorta Durumu</w:t>
            </w:r>
          </w:p>
          <w:p w14:paraId="41F8A885" w14:textId="77777777" w:rsidR="00D46D65" w:rsidRPr="006D6C8C" w:rsidRDefault="00D46D65" w:rsidP="00D46D65">
            <w:pPr>
              <w:spacing w:after="0" w:line="240" w:lineRule="auto"/>
              <w:rPr>
                <w:rFonts w:ascii="Times New Roman" w:eastAsia="Times New Roman" w:hAnsi="Times New Roman" w:cs="Times New Roman"/>
                <w:b/>
                <w:sz w:val="17"/>
                <w:szCs w:val="17"/>
                <w:lang w:eastAsia="tr-TR"/>
              </w:rPr>
            </w:pPr>
          </w:p>
          <w:p w14:paraId="297B71AA" w14:textId="53C34403" w:rsidR="00D46D65" w:rsidRPr="006D6C8C" w:rsidRDefault="00D46D65" w:rsidP="00D46D65">
            <w:pPr>
              <w:spacing w:after="0" w:line="240" w:lineRule="auto"/>
              <w:jc w:val="both"/>
              <w:rPr>
                <w:rFonts w:ascii="Times New Roman" w:eastAsia="Times New Roman" w:hAnsi="Times New Roman" w:cs="Times New Roman"/>
                <w:b/>
                <w:sz w:val="17"/>
                <w:szCs w:val="17"/>
                <w:lang w:eastAsia="tr-TR"/>
              </w:rPr>
            </w:pPr>
            <w:r w:rsidRPr="006D6C8C">
              <w:rPr>
                <w:rFonts w:ascii="Times New Roman" w:hAnsi="Times New Roman" w:cs="Times New Roman"/>
                <w:sz w:val="17"/>
                <w:szCs w:val="17"/>
              </w:rPr>
              <w:t>(Birden fazla işaretleme yapmayınız).</w:t>
            </w:r>
          </w:p>
        </w:tc>
        <w:tc>
          <w:tcPr>
            <w:tcW w:w="8221" w:type="dxa"/>
            <w:gridSpan w:val="2"/>
            <w:tcBorders>
              <w:top w:val="single" w:sz="4" w:space="0" w:color="auto"/>
              <w:left w:val="single" w:sz="4" w:space="0" w:color="auto"/>
              <w:right w:val="single" w:sz="4" w:space="0" w:color="auto"/>
            </w:tcBorders>
          </w:tcPr>
          <w:p w14:paraId="7A980527" w14:textId="29BEB3B8" w:rsidR="00D46D65" w:rsidRPr="006D6C8C" w:rsidRDefault="00D46D65" w:rsidP="00D46D65">
            <w:pPr>
              <w:spacing w:line="240" w:lineRule="auto"/>
              <w:rPr>
                <w:rFonts w:ascii="Times New Roman" w:hAnsi="Times New Roman" w:cs="Times New Roman"/>
                <w:b/>
                <w:sz w:val="17"/>
                <w:szCs w:val="17"/>
              </w:rPr>
            </w:pPr>
            <w:r w:rsidRPr="006D6C8C">
              <w:rPr>
                <w:rFonts w:ascii="Times New Roman" w:hAnsi="Times New Roman" w:cs="Times New Roman"/>
                <w:b/>
                <w:noProof/>
                <w:sz w:val="17"/>
                <w:szCs w:val="17"/>
                <w:lang w:eastAsia="tr-TR"/>
              </w:rPr>
              <mc:AlternateContent>
                <mc:Choice Requires="wps">
                  <w:drawing>
                    <wp:anchor distT="0" distB="0" distL="114300" distR="114300" simplePos="0" relativeHeight="251686912" behindDoc="0" locked="0" layoutInCell="1" allowOverlap="1" wp14:anchorId="62F40887" wp14:editId="46F800A1">
                      <wp:simplePos x="0" y="0"/>
                      <wp:positionH relativeFrom="column">
                        <wp:posOffset>2328545</wp:posOffset>
                      </wp:positionH>
                      <wp:positionV relativeFrom="paragraph">
                        <wp:posOffset>26670</wp:posOffset>
                      </wp:positionV>
                      <wp:extent cx="161925" cy="161925"/>
                      <wp:effectExtent l="0" t="0" r="28575" b="28575"/>
                      <wp:wrapNone/>
                      <wp:docPr id="8" name="Dikdörtgen 8"/>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DC36C8" id="Dikdörtgen 8" o:spid="_x0000_s1026" style="position:absolute;margin-left:183.35pt;margin-top:2.1pt;width:12.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" fillcolor="white [3201]" strokecolor="black [3213]" strokeweight="2pt"/>
                  </w:pict>
                </mc:Fallback>
              </mc:AlternateContent>
            </w:r>
            <w:r w:rsidRPr="006D6C8C">
              <w:rPr>
                <w:rFonts w:ascii="Times New Roman" w:hAnsi="Times New Roman" w:cs="Times New Roman"/>
                <w:b/>
                <w:noProof/>
                <w:sz w:val="17"/>
                <w:szCs w:val="17"/>
                <w:u w:val="single"/>
                <w:lang w:eastAsia="tr-TR"/>
              </w:rPr>
              <mc:AlternateContent>
                <mc:Choice Requires="wps">
                  <w:drawing>
                    <wp:anchor distT="0" distB="0" distL="114300" distR="114300" simplePos="0" relativeHeight="251684864" behindDoc="0" locked="0" layoutInCell="1" allowOverlap="1" wp14:anchorId="333CF54F" wp14:editId="449BA2DA">
                      <wp:simplePos x="0" y="0"/>
                      <wp:positionH relativeFrom="column">
                        <wp:posOffset>26035</wp:posOffset>
                      </wp:positionH>
                      <wp:positionV relativeFrom="paragraph">
                        <wp:posOffset>27305</wp:posOffset>
                      </wp:positionV>
                      <wp:extent cx="161925" cy="1619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FC2621" id="Dikdörtgen 2" o:spid="_x0000_s1026" style="position:absolute;margin-left:2.05pt;margin-top:2.15pt;width:12.75pt;height: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" fillcolor="white [3201]" strokecolor="black [3213]" strokeweight="2pt"/>
                  </w:pict>
                </mc:Fallback>
              </mc:AlternateConten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 xml:space="preserve">Sigortalı Çalışıyorum. </w:t>
            </w:r>
            <w:r w:rsidRPr="006D6C8C">
              <w:rPr>
                <w:rFonts w:ascii="Times New Roman" w:hAnsi="Times New Roman" w:cs="Times New Roman"/>
                <w:b/>
                <w:sz w:val="17"/>
                <w:szCs w:val="17"/>
              </w:rPr>
              <w:t xml:space="preserve">                             </w:t>
            </w:r>
            <w:r w:rsidR="00063237" w:rsidRPr="006D6C8C">
              <w:rPr>
                <w:rFonts w:ascii="Times New Roman" w:hAnsi="Times New Roman" w:cs="Times New Roman"/>
                <w:b/>
                <w:sz w:val="17"/>
                <w:szCs w:val="17"/>
              </w:rPr>
              <w:t xml:space="preserve"> </w: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Hiçbir Sağlık Güvencem Yok.</w:t>
            </w:r>
            <w:r w:rsidRPr="006D6C8C">
              <w:rPr>
                <w:rFonts w:ascii="Times New Roman" w:hAnsi="Times New Roman" w:cs="Times New Roman"/>
                <w:b/>
                <w:sz w:val="17"/>
                <w:szCs w:val="17"/>
              </w:rPr>
              <w:t xml:space="preserve">   </w:t>
            </w:r>
          </w:p>
          <w:p w14:paraId="350A906C" w14:textId="28D656C3" w:rsidR="00D46D65" w:rsidRPr="006D6C8C" w:rsidRDefault="00D46D65" w:rsidP="00D46D65">
            <w:pPr>
              <w:spacing w:line="240" w:lineRule="auto"/>
              <w:rPr>
                <w:rFonts w:ascii="Times New Roman" w:hAnsi="Times New Roman" w:cs="Times New Roman"/>
                <w:b/>
                <w:sz w:val="17"/>
                <w:szCs w:val="17"/>
              </w:rPr>
            </w:pPr>
            <w:r w:rsidRPr="006D6C8C">
              <w:rPr>
                <w:rFonts w:ascii="Times New Roman" w:eastAsia="Times New Roman" w:hAnsi="Times New Roman" w:cs="Times New Roman"/>
                <w:b/>
                <w:sz w:val="17"/>
                <w:szCs w:val="17"/>
                <w:lang w:eastAsia="tr-TR"/>
              </w:rPr>
              <w:t>(S.G.K./Sicil No:…………………………….)</w: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 xml:space="preserve">       </w:t>
            </w:r>
          </w:p>
          <w:p w14:paraId="7FC454D4" w14:textId="21884798" w:rsidR="00D46D65" w:rsidRPr="006D6C8C" w:rsidRDefault="00D46D65" w:rsidP="00D46D65">
            <w:pPr>
              <w:spacing w:line="240" w:lineRule="auto"/>
              <w:rPr>
                <w:rFonts w:ascii="Times New Roman" w:hAnsi="Times New Roman" w:cs="Times New Roman"/>
                <w:b/>
                <w:sz w:val="17"/>
                <w:szCs w:val="17"/>
                <w:u w:val="single"/>
              </w:rPr>
            </w:pPr>
            <w:r w:rsidRPr="006D6C8C">
              <w:rPr>
                <w:rFonts w:ascii="Times New Roman" w:hAnsi="Times New Roman" w:cs="Times New Roman"/>
                <w:b/>
                <w:noProof/>
                <w:sz w:val="17"/>
                <w:szCs w:val="17"/>
                <w:lang w:eastAsia="tr-TR"/>
              </w:rPr>
              <mc:AlternateContent>
                <mc:Choice Requires="wps">
                  <w:drawing>
                    <wp:anchor distT="0" distB="0" distL="114300" distR="114300" simplePos="0" relativeHeight="251685888" behindDoc="0" locked="0" layoutInCell="1" allowOverlap="1" wp14:anchorId="21C36628" wp14:editId="6032C1A7">
                      <wp:simplePos x="0" y="0"/>
                      <wp:positionH relativeFrom="column">
                        <wp:posOffset>2359660</wp:posOffset>
                      </wp:positionH>
                      <wp:positionV relativeFrom="paragraph">
                        <wp:posOffset>19685</wp:posOffset>
                      </wp:positionV>
                      <wp:extent cx="161925" cy="16192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F94A45" id="Dikdörtgen 4" o:spid="_x0000_s1026" style="position:absolute;margin-left:185.8pt;margin-top:1.55pt;width:12.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" fillcolor="white [3201]" strokecolor="black [3213]" strokeweight="2pt"/>
                  </w:pict>
                </mc:Fallback>
              </mc:AlternateContent>
            </w:r>
            <w:r w:rsidRPr="006D6C8C">
              <w:rPr>
                <w:rFonts w:ascii="Times New Roman" w:hAnsi="Times New Roman" w:cs="Times New Roman"/>
                <w:b/>
                <w:noProof/>
                <w:sz w:val="17"/>
                <w:szCs w:val="17"/>
                <w:lang w:eastAsia="tr-TR"/>
              </w:rPr>
              <mc:AlternateContent>
                <mc:Choice Requires="wps">
                  <w:drawing>
                    <wp:anchor distT="0" distB="0" distL="114300" distR="114300" simplePos="0" relativeHeight="251687936" behindDoc="0" locked="0" layoutInCell="1" allowOverlap="1" wp14:anchorId="163C1B8E" wp14:editId="1AF9E20B">
                      <wp:simplePos x="0" y="0"/>
                      <wp:positionH relativeFrom="column">
                        <wp:posOffset>26670</wp:posOffset>
                      </wp:positionH>
                      <wp:positionV relativeFrom="paragraph">
                        <wp:posOffset>22225</wp:posOffset>
                      </wp:positionV>
                      <wp:extent cx="161925" cy="161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1FDD3E" id="Dikdörtgen 6" o:spid="_x0000_s1026" style="position:absolute;margin-left:2.1pt;margin-top:1.75pt;width:12.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" fillcolor="white [3201]" strokecolor="black [3213]" strokeweight="2pt"/>
                  </w:pict>
                </mc:Fallback>
              </mc:AlternateConten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Aileden Faydalanıyorum</w: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 xml:space="preserve">   </w:t>
            </w:r>
            <w:r w:rsidRPr="006D6C8C">
              <w:rPr>
                <w:rFonts w:ascii="Times New Roman" w:hAnsi="Times New Roman" w:cs="Times New Roman"/>
                <w:b/>
                <w:sz w:val="17"/>
                <w:szCs w:val="17"/>
              </w:rPr>
              <w:t xml:space="preserve">  </w:t>
            </w:r>
            <w:r w:rsidRPr="006D6C8C">
              <w:rPr>
                <w:rFonts w:ascii="Times New Roman" w:hAnsi="Times New Roman" w:cs="Times New Roman"/>
                <w:b/>
                <w:sz w:val="17"/>
                <w:szCs w:val="17"/>
                <w:u w:val="single"/>
              </w:rPr>
              <w:t>Yeşil Kart Vb. Sahibiyim</w:t>
            </w:r>
            <w:r w:rsidRPr="006D6C8C">
              <w:rPr>
                <w:rFonts w:ascii="Times New Roman" w:hAnsi="Times New Roman" w:cs="Times New Roman"/>
                <w:b/>
                <w:sz w:val="17"/>
                <w:szCs w:val="17"/>
              </w:rPr>
              <w:t>.</w:t>
            </w:r>
          </w:p>
        </w:tc>
      </w:tr>
      <w:tr w:rsidR="00D46D65" w:rsidRPr="006D6C8C" w14:paraId="0697B827" w14:textId="77777777" w:rsidTr="00D46D65">
        <w:trPr>
          <w:cantSplit/>
          <w:trHeight w:val="307"/>
        </w:trPr>
        <w:tc>
          <w:tcPr>
            <w:tcW w:w="10490" w:type="dxa"/>
            <w:gridSpan w:val="3"/>
            <w:tcBorders>
              <w:top w:val="single" w:sz="4" w:space="0" w:color="auto"/>
              <w:left w:val="single" w:sz="4" w:space="0" w:color="auto"/>
              <w:right w:val="single" w:sz="4" w:space="0" w:color="auto"/>
            </w:tcBorders>
            <w:vAlign w:val="center"/>
          </w:tcPr>
          <w:p w14:paraId="6A77D317" w14:textId="34E83F30" w:rsidR="00D46D65" w:rsidRPr="006D6C8C" w:rsidRDefault="00D46D65" w:rsidP="00D46D65">
            <w:pPr>
              <w:spacing w:after="0" w:line="240" w:lineRule="auto"/>
              <w:rPr>
                <w:rFonts w:ascii="Times New Roman" w:eastAsia="Times New Roman" w:hAnsi="Times New Roman" w:cs="Times New Roman"/>
                <w:sz w:val="17"/>
                <w:szCs w:val="17"/>
                <w:lang w:eastAsia="tr-TR"/>
              </w:rPr>
            </w:pPr>
            <w:r w:rsidRPr="006D6C8C">
              <w:rPr>
                <w:rFonts w:ascii="Times New Roman" w:eastAsia="Times New Roman" w:hAnsi="Times New Roman" w:cs="Times New Roman"/>
                <w:sz w:val="17"/>
                <w:szCs w:val="17"/>
              </w:rPr>
              <w:t>Yukarıdaki bilgilerin resmi kayıtlara uygun ve doğru olduğunu beyan eder, aksi halde her türlü sorumluluğu kabul ediyorum.</w:t>
            </w:r>
          </w:p>
          <w:p w14:paraId="11EA14C4" w14:textId="1D32FD10" w:rsidR="00D46D65" w:rsidRPr="006D6C8C" w:rsidRDefault="00222351" w:rsidP="00D46D65">
            <w:pPr>
              <w:widowControl w:val="0"/>
              <w:tabs>
                <w:tab w:val="left" w:pos="3163"/>
              </w:tabs>
              <w:spacing w:after="0" w:line="240" w:lineRule="auto"/>
              <w:ind w:left="103"/>
              <w:jc w:val="both"/>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İşletme</w:t>
            </w:r>
            <w:r w:rsidR="00E25D19" w:rsidRPr="006D6C8C">
              <w:rPr>
                <w:rFonts w:ascii="Times New Roman" w:eastAsia="Times New Roman" w:hAnsi="Times New Roman" w:cs="Times New Roman"/>
                <w:b/>
                <w:sz w:val="17"/>
                <w:szCs w:val="17"/>
                <w:lang w:eastAsia="tr-TR"/>
              </w:rPr>
              <w:t>ler</w:t>
            </w:r>
            <w:r w:rsidRPr="006D6C8C">
              <w:rPr>
                <w:rFonts w:ascii="Times New Roman" w:eastAsia="Times New Roman" w:hAnsi="Times New Roman" w:cs="Times New Roman"/>
                <w:b/>
                <w:sz w:val="17"/>
                <w:szCs w:val="17"/>
                <w:lang w:eastAsia="tr-TR"/>
              </w:rPr>
              <w:t xml:space="preserve">de Mesleki Eğitim </w:t>
            </w:r>
            <w:r w:rsidR="00D46D65" w:rsidRPr="006D6C8C">
              <w:rPr>
                <w:rFonts w:ascii="Times New Roman" w:eastAsia="Times New Roman" w:hAnsi="Times New Roman" w:cs="Times New Roman"/>
                <w:b/>
                <w:sz w:val="17"/>
                <w:szCs w:val="17"/>
                <w:lang w:eastAsia="tr-TR"/>
              </w:rPr>
              <w:t>Öğrencinin İmzası:</w:t>
            </w:r>
          </w:p>
          <w:p w14:paraId="5C2B5CE6" w14:textId="7DF75606" w:rsidR="00D46D65" w:rsidRPr="006D6C8C" w:rsidRDefault="00D46D65" w:rsidP="00D46D65">
            <w:pPr>
              <w:widowControl w:val="0"/>
              <w:tabs>
                <w:tab w:val="left" w:pos="3163"/>
              </w:tabs>
              <w:spacing w:after="0" w:line="240" w:lineRule="auto"/>
              <w:ind w:left="103"/>
              <w:rPr>
                <w:rFonts w:ascii="Times New Roman" w:eastAsia="Times New Roman" w:hAnsi="Times New Roman" w:cs="Times New Roman"/>
                <w:b/>
                <w:sz w:val="17"/>
                <w:szCs w:val="17"/>
              </w:rPr>
            </w:pPr>
            <w:r w:rsidRPr="006D6C8C">
              <w:rPr>
                <w:rFonts w:ascii="Times New Roman" w:eastAsia="Times New Roman" w:hAnsi="Times New Roman" w:cs="Times New Roman"/>
                <w:b/>
                <w:sz w:val="17"/>
                <w:szCs w:val="17"/>
                <w:lang w:eastAsia="tr-TR"/>
              </w:rPr>
              <w:t>Tarih                                   :</w:t>
            </w:r>
          </w:p>
        </w:tc>
      </w:tr>
    </w:tbl>
    <w:p w14:paraId="0580666C" w14:textId="77777777" w:rsidR="00CB6E1F" w:rsidRPr="006D6C8C" w:rsidRDefault="00CB6E1F" w:rsidP="00B03D1B">
      <w:pPr>
        <w:spacing w:after="0" w:line="240" w:lineRule="auto"/>
        <w:jc w:val="both"/>
        <w:rPr>
          <w:rFonts w:ascii="Times New Roman" w:eastAsia="Times New Roman" w:hAnsi="Times New Roman" w:cs="Times New Roman"/>
          <w:b/>
          <w:sz w:val="17"/>
          <w:szCs w:val="17"/>
          <w:lang w:eastAsia="tr-TR"/>
        </w:rPr>
      </w:pPr>
    </w:p>
    <w:tbl>
      <w:tblPr>
        <w:tblpPr w:leftFromText="141" w:rightFromText="141" w:vertAnchor="text" w:horzAnchor="margin" w:tblpX="-147" w:tblpY="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675"/>
        <w:gridCol w:w="1222"/>
        <w:gridCol w:w="11"/>
        <w:gridCol w:w="1054"/>
        <w:gridCol w:w="1629"/>
        <w:gridCol w:w="641"/>
        <w:gridCol w:w="284"/>
        <w:gridCol w:w="705"/>
        <w:gridCol w:w="1563"/>
        <w:gridCol w:w="1701"/>
      </w:tblGrid>
      <w:tr w:rsidR="009B2CFE" w:rsidRPr="006D6C8C" w14:paraId="168EAD54" w14:textId="77777777" w:rsidTr="00BC1A71">
        <w:trPr>
          <w:trHeight w:val="326"/>
        </w:trPr>
        <w:tc>
          <w:tcPr>
            <w:tcW w:w="10485" w:type="dxa"/>
            <w:gridSpan w:val="10"/>
            <w:shd w:val="clear" w:color="auto" w:fill="D6E3BC" w:themeFill="accent3" w:themeFillTint="66"/>
            <w:vAlign w:val="center"/>
          </w:tcPr>
          <w:p w14:paraId="29E5DDD4" w14:textId="504223E3" w:rsidR="00B03D1B" w:rsidRPr="006D6C8C" w:rsidRDefault="00222351" w:rsidP="00B03D1B">
            <w:pPr>
              <w:spacing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İŞLETME</w:t>
            </w:r>
            <w:r w:rsidR="00E25D19" w:rsidRPr="006D6C8C">
              <w:rPr>
                <w:rFonts w:ascii="Times New Roman" w:eastAsia="Times New Roman" w:hAnsi="Times New Roman" w:cs="Times New Roman"/>
                <w:b/>
                <w:sz w:val="17"/>
                <w:szCs w:val="17"/>
                <w:lang w:eastAsia="tr-TR"/>
              </w:rPr>
              <w:t>LER</w:t>
            </w:r>
            <w:r w:rsidRPr="006D6C8C">
              <w:rPr>
                <w:rFonts w:ascii="Times New Roman" w:eastAsia="Times New Roman" w:hAnsi="Times New Roman" w:cs="Times New Roman"/>
                <w:b/>
                <w:sz w:val="17"/>
                <w:szCs w:val="17"/>
                <w:lang w:eastAsia="tr-TR"/>
              </w:rPr>
              <w:t>DE MESLEKİ EĞİTİM</w:t>
            </w:r>
            <w:r w:rsidRPr="006D6C8C">
              <w:rPr>
                <w:rFonts w:ascii="Times New Roman" w:hAnsi="Times New Roman" w:cs="Times New Roman"/>
                <w:b/>
                <w:bCs/>
              </w:rPr>
              <w:t xml:space="preserve"> </w:t>
            </w:r>
            <w:r w:rsidR="00585D80" w:rsidRPr="006D6C8C">
              <w:rPr>
                <w:rFonts w:ascii="Times New Roman" w:eastAsia="Times New Roman" w:hAnsi="Times New Roman" w:cs="Times New Roman"/>
                <w:b/>
                <w:sz w:val="17"/>
                <w:szCs w:val="17"/>
                <w:lang w:eastAsia="tr-TR"/>
              </w:rPr>
              <w:t xml:space="preserve">UYGULAMASI </w:t>
            </w:r>
            <w:r w:rsidR="009B2CFE" w:rsidRPr="006D6C8C">
              <w:rPr>
                <w:rFonts w:ascii="Times New Roman" w:eastAsia="Times New Roman" w:hAnsi="Times New Roman" w:cs="Times New Roman"/>
                <w:b/>
                <w:sz w:val="17"/>
                <w:szCs w:val="17"/>
                <w:lang w:eastAsia="tr-TR"/>
              </w:rPr>
              <w:t>YAPILACAK İŞYERİ BİLGİLERİ VE ONAYI</w:t>
            </w:r>
            <w:r w:rsidR="00B03D1B" w:rsidRPr="006D6C8C">
              <w:rPr>
                <w:rFonts w:ascii="Times New Roman" w:eastAsia="Times New Roman" w:hAnsi="Times New Roman" w:cs="Times New Roman"/>
                <w:b/>
                <w:sz w:val="17"/>
                <w:szCs w:val="17"/>
                <w:lang w:eastAsia="tr-TR"/>
              </w:rPr>
              <w:t xml:space="preserve"> </w:t>
            </w:r>
          </w:p>
          <w:p w14:paraId="727BE860" w14:textId="541E7ACE" w:rsidR="009B2CFE" w:rsidRPr="006D6C8C" w:rsidRDefault="00B03D1B" w:rsidP="00B03D1B">
            <w:pPr>
              <w:spacing w:after="0" w:line="240" w:lineRule="auto"/>
              <w:jc w:val="center"/>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sz w:val="17"/>
                <w:szCs w:val="17"/>
                <w:lang w:eastAsia="tr-TR"/>
              </w:rPr>
              <w:t xml:space="preserve"> </w:t>
            </w:r>
            <w:r w:rsidR="009B2CFE" w:rsidRPr="006D6C8C">
              <w:rPr>
                <w:rFonts w:ascii="Times New Roman" w:eastAsia="Times New Roman" w:hAnsi="Times New Roman" w:cs="Times New Roman"/>
                <w:b/>
                <w:sz w:val="17"/>
                <w:szCs w:val="17"/>
                <w:lang w:eastAsia="tr-TR"/>
              </w:rPr>
              <w:t>(Bu bölüm işyeri tarafından doldurul</w:t>
            </w:r>
            <w:r w:rsidR="00B10521" w:rsidRPr="006D6C8C">
              <w:rPr>
                <w:rFonts w:ascii="Times New Roman" w:eastAsia="Times New Roman" w:hAnsi="Times New Roman" w:cs="Times New Roman"/>
                <w:b/>
                <w:sz w:val="17"/>
                <w:szCs w:val="17"/>
                <w:lang w:eastAsia="tr-TR"/>
              </w:rPr>
              <w:t>ur</w:t>
            </w:r>
            <w:r w:rsidR="001C3AC7" w:rsidRPr="006D6C8C">
              <w:rPr>
                <w:rFonts w:ascii="Times New Roman" w:eastAsia="Times New Roman" w:hAnsi="Times New Roman" w:cs="Times New Roman"/>
                <w:b/>
                <w:sz w:val="17"/>
                <w:szCs w:val="17"/>
                <w:lang w:eastAsia="tr-TR"/>
              </w:rPr>
              <w:t>)</w:t>
            </w:r>
          </w:p>
        </w:tc>
      </w:tr>
      <w:tr w:rsidR="009B2CFE" w:rsidRPr="006D6C8C" w14:paraId="7F5202F6" w14:textId="77777777" w:rsidTr="00A774B3">
        <w:trPr>
          <w:trHeight w:val="20"/>
        </w:trPr>
        <w:tc>
          <w:tcPr>
            <w:tcW w:w="2897" w:type="dxa"/>
            <w:gridSpan w:val="2"/>
            <w:vAlign w:val="center"/>
          </w:tcPr>
          <w:p w14:paraId="7A9C2C21"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Adı</w:t>
            </w:r>
          </w:p>
        </w:tc>
        <w:tc>
          <w:tcPr>
            <w:tcW w:w="7588" w:type="dxa"/>
            <w:gridSpan w:val="8"/>
            <w:vAlign w:val="center"/>
          </w:tcPr>
          <w:p w14:paraId="5455EC2B"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9B2CFE" w:rsidRPr="006D6C8C" w14:paraId="5100847B" w14:textId="77777777" w:rsidTr="00A774B3">
        <w:trPr>
          <w:trHeight w:val="20"/>
        </w:trPr>
        <w:tc>
          <w:tcPr>
            <w:tcW w:w="2897" w:type="dxa"/>
            <w:gridSpan w:val="2"/>
            <w:vAlign w:val="center"/>
          </w:tcPr>
          <w:p w14:paraId="0848934D"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Adresi</w:t>
            </w:r>
          </w:p>
        </w:tc>
        <w:tc>
          <w:tcPr>
            <w:tcW w:w="7588" w:type="dxa"/>
            <w:gridSpan w:val="8"/>
            <w:vAlign w:val="center"/>
          </w:tcPr>
          <w:p w14:paraId="6347B53B"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223DC7" w:rsidRPr="006D6C8C" w14:paraId="50A0DC18" w14:textId="77777777" w:rsidTr="00412C0E">
        <w:trPr>
          <w:trHeight w:val="20"/>
        </w:trPr>
        <w:tc>
          <w:tcPr>
            <w:tcW w:w="2897" w:type="dxa"/>
            <w:gridSpan w:val="2"/>
            <w:vAlign w:val="center"/>
          </w:tcPr>
          <w:p w14:paraId="2F82F3E1" w14:textId="6FCE1E60" w:rsidR="00223DC7" w:rsidRPr="006D6C8C" w:rsidRDefault="00223DC7"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 xml:space="preserve">İşyerinin Banka </w:t>
            </w:r>
            <w:proofErr w:type="spellStart"/>
            <w:r w:rsidRPr="006D6C8C">
              <w:rPr>
                <w:rFonts w:ascii="Times New Roman" w:eastAsia="Times New Roman" w:hAnsi="Times New Roman" w:cs="Times New Roman"/>
                <w:b/>
                <w:color w:val="000000"/>
                <w:spacing w:val="-2"/>
                <w:sz w:val="17"/>
                <w:szCs w:val="17"/>
                <w:lang w:eastAsia="tr-TR"/>
              </w:rPr>
              <w:t>Iban</w:t>
            </w:r>
            <w:proofErr w:type="spellEnd"/>
            <w:r w:rsidRPr="006D6C8C">
              <w:rPr>
                <w:rFonts w:ascii="Times New Roman" w:eastAsia="Times New Roman" w:hAnsi="Times New Roman" w:cs="Times New Roman"/>
                <w:b/>
                <w:color w:val="000000"/>
                <w:spacing w:val="-2"/>
                <w:sz w:val="17"/>
                <w:szCs w:val="17"/>
                <w:lang w:eastAsia="tr-TR"/>
              </w:rPr>
              <w:t xml:space="preserve"> No</w:t>
            </w:r>
          </w:p>
        </w:tc>
        <w:tc>
          <w:tcPr>
            <w:tcW w:w="7588" w:type="dxa"/>
            <w:gridSpan w:val="8"/>
            <w:vAlign w:val="center"/>
          </w:tcPr>
          <w:p w14:paraId="057ABC92" w14:textId="77777777" w:rsidR="00223DC7" w:rsidRPr="006D6C8C" w:rsidRDefault="00223DC7"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4C0338" w:rsidRPr="006D6C8C" w14:paraId="5956AA13" w14:textId="77777777" w:rsidTr="00876364">
        <w:trPr>
          <w:trHeight w:val="20"/>
        </w:trPr>
        <w:tc>
          <w:tcPr>
            <w:tcW w:w="2897" w:type="dxa"/>
            <w:gridSpan w:val="2"/>
            <w:vAlign w:val="center"/>
          </w:tcPr>
          <w:p w14:paraId="1BE739AE" w14:textId="1D12533C"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Üretim/Hizmet Alanı</w:t>
            </w:r>
          </w:p>
        </w:tc>
        <w:tc>
          <w:tcPr>
            <w:tcW w:w="3619" w:type="dxa"/>
            <w:gridSpan w:val="5"/>
            <w:vAlign w:val="center"/>
          </w:tcPr>
          <w:p w14:paraId="109C7745"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c>
          <w:tcPr>
            <w:tcW w:w="2268" w:type="dxa"/>
            <w:gridSpan w:val="2"/>
            <w:vAlign w:val="center"/>
          </w:tcPr>
          <w:p w14:paraId="5D98483D"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İşyerinde Çalışan Sayısı</w:t>
            </w:r>
          </w:p>
        </w:tc>
        <w:tc>
          <w:tcPr>
            <w:tcW w:w="1701" w:type="dxa"/>
            <w:vAlign w:val="center"/>
          </w:tcPr>
          <w:p w14:paraId="36183283"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4C0338" w:rsidRPr="006D6C8C" w14:paraId="09DE81EF" w14:textId="77777777" w:rsidTr="00876364">
        <w:trPr>
          <w:trHeight w:val="20"/>
        </w:trPr>
        <w:tc>
          <w:tcPr>
            <w:tcW w:w="2897" w:type="dxa"/>
            <w:gridSpan w:val="2"/>
            <w:vAlign w:val="center"/>
          </w:tcPr>
          <w:p w14:paraId="6CC7769D"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Vergi No</w:t>
            </w:r>
          </w:p>
        </w:tc>
        <w:tc>
          <w:tcPr>
            <w:tcW w:w="3619" w:type="dxa"/>
            <w:gridSpan w:val="5"/>
            <w:vAlign w:val="center"/>
          </w:tcPr>
          <w:p w14:paraId="3B1E4B76" w14:textId="395B219D"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c>
          <w:tcPr>
            <w:tcW w:w="2268" w:type="dxa"/>
            <w:gridSpan w:val="2"/>
            <w:vAlign w:val="center"/>
          </w:tcPr>
          <w:p w14:paraId="1441D366" w14:textId="77777777" w:rsidR="004C0338" w:rsidRPr="006D6C8C" w:rsidRDefault="004C0338" w:rsidP="00B7286A">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SGK Tescil N</w:t>
            </w:r>
            <w:r w:rsidR="00B7286A" w:rsidRPr="006D6C8C">
              <w:rPr>
                <w:rFonts w:ascii="Times New Roman" w:eastAsia="Times New Roman" w:hAnsi="Times New Roman" w:cs="Times New Roman"/>
                <w:b/>
                <w:color w:val="000000"/>
                <w:spacing w:val="-2"/>
                <w:sz w:val="17"/>
                <w:szCs w:val="17"/>
                <w:lang w:eastAsia="tr-TR"/>
              </w:rPr>
              <w:t>o</w:t>
            </w:r>
          </w:p>
        </w:tc>
        <w:tc>
          <w:tcPr>
            <w:tcW w:w="1701" w:type="dxa"/>
            <w:vAlign w:val="center"/>
          </w:tcPr>
          <w:p w14:paraId="3C57A840"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4C0338" w:rsidRPr="006D6C8C" w14:paraId="650989FF" w14:textId="77777777" w:rsidTr="00876364">
        <w:trPr>
          <w:trHeight w:val="20"/>
        </w:trPr>
        <w:tc>
          <w:tcPr>
            <w:tcW w:w="2897" w:type="dxa"/>
            <w:gridSpan w:val="2"/>
            <w:vAlign w:val="center"/>
          </w:tcPr>
          <w:p w14:paraId="382B69C5" w14:textId="367A6E73" w:rsidR="004C0338" w:rsidRPr="006D6C8C" w:rsidRDefault="00394A60"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e-posta Adresi</w:t>
            </w:r>
          </w:p>
        </w:tc>
        <w:tc>
          <w:tcPr>
            <w:tcW w:w="3619" w:type="dxa"/>
            <w:gridSpan w:val="5"/>
            <w:vAlign w:val="center"/>
          </w:tcPr>
          <w:p w14:paraId="74856A07" w14:textId="78D95200"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c>
          <w:tcPr>
            <w:tcW w:w="2268" w:type="dxa"/>
            <w:gridSpan w:val="2"/>
            <w:vAlign w:val="center"/>
          </w:tcPr>
          <w:p w14:paraId="3D4188FA" w14:textId="77777777" w:rsidR="004C0338" w:rsidRPr="006D6C8C" w:rsidRDefault="004C0338" w:rsidP="00B7286A">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İşyerinin Telefon N</w:t>
            </w:r>
            <w:r w:rsidR="00B7286A" w:rsidRPr="006D6C8C">
              <w:rPr>
                <w:rFonts w:ascii="Times New Roman" w:eastAsia="Times New Roman" w:hAnsi="Times New Roman" w:cs="Times New Roman"/>
                <w:b/>
                <w:color w:val="000000"/>
                <w:spacing w:val="-2"/>
                <w:sz w:val="17"/>
                <w:szCs w:val="17"/>
                <w:lang w:eastAsia="tr-TR"/>
              </w:rPr>
              <w:t>o</w:t>
            </w:r>
          </w:p>
        </w:tc>
        <w:tc>
          <w:tcPr>
            <w:tcW w:w="1701" w:type="dxa"/>
            <w:vAlign w:val="center"/>
          </w:tcPr>
          <w:p w14:paraId="1630B12B" w14:textId="77777777" w:rsidR="004C0338" w:rsidRPr="006D6C8C" w:rsidRDefault="004C0338"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7F1431" w:rsidRPr="006D6C8C" w14:paraId="79C41AF7" w14:textId="77777777" w:rsidTr="00F67BB1">
        <w:trPr>
          <w:trHeight w:val="375"/>
        </w:trPr>
        <w:tc>
          <w:tcPr>
            <w:tcW w:w="2908" w:type="dxa"/>
            <w:gridSpan w:val="3"/>
            <w:vAlign w:val="center"/>
          </w:tcPr>
          <w:p w14:paraId="484C04F6" w14:textId="4A095FC5" w:rsidR="007F1431" w:rsidRPr="006D6C8C" w:rsidRDefault="00BE611C" w:rsidP="00B03D1B">
            <w:pPr>
              <w:widowControl w:val="0"/>
              <w:autoSpaceDE w:val="0"/>
              <w:autoSpaceDN w:val="0"/>
              <w:adjustRightInd w:val="0"/>
              <w:spacing w:before="1" w:after="0" w:line="240" w:lineRule="auto"/>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z w:val="17"/>
                <w:szCs w:val="17"/>
                <w:lang w:eastAsia="tr-TR"/>
              </w:rPr>
              <w:t xml:space="preserve">İşyerinde </w:t>
            </w:r>
            <w:r w:rsidRPr="006D6C8C">
              <w:rPr>
                <w:rFonts w:ascii="Times New Roman" w:eastAsia="Times New Roman" w:hAnsi="Times New Roman" w:cs="Times New Roman"/>
                <w:color w:val="000000"/>
                <w:sz w:val="17"/>
                <w:szCs w:val="17"/>
                <w:lang w:eastAsia="tr-TR"/>
              </w:rPr>
              <w:t>Mesleki</w:t>
            </w:r>
            <w:r w:rsidRPr="006D6C8C">
              <w:rPr>
                <w:rFonts w:ascii="Times New Roman" w:eastAsia="Times New Roman" w:hAnsi="Times New Roman" w:cs="Times New Roman"/>
                <w:b/>
                <w:sz w:val="17"/>
                <w:szCs w:val="17"/>
                <w:lang w:eastAsia="tr-TR"/>
              </w:rPr>
              <w:t xml:space="preserve"> Eğitim </w:t>
            </w:r>
            <w:r w:rsidR="007F1431" w:rsidRPr="006D6C8C">
              <w:rPr>
                <w:rFonts w:ascii="Times New Roman" w:eastAsia="Times New Roman" w:hAnsi="Times New Roman" w:cs="Times New Roman"/>
                <w:b/>
                <w:spacing w:val="-2"/>
                <w:sz w:val="17"/>
                <w:szCs w:val="17"/>
                <w:lang w:eastAsia="tr-TR"/>
              </w:rPr>
              <w:t xml:space="preserve">Süresi  </w:t>
            </w:r>
          </w:p>
        </w:tc>
        <w:tc>
          <w:tcPr>
            <w:tcW w:w="1054" w:type="dxa"/>
            <w:vAlign w:val="center"/>
          </w:tcPr>
          <w:p w14:paraId="2767334D" w14:textId="4403D8A2" w:rsidR="007F1431" w:rsidRPr="006D6C8C" w:rsidRDefault="00CB6DF0" w:rsidP="00B03D1B">
            <w:pPr>
              <w:widowControl w:val="0"/>
              <w:autoSpaceDE w:val="0"/>
              <w:autoSpaceDN w:val="0"/>
              <w:adjustRightInd w:val="0"/>
              <w:spacing w:before="1" w:after="0" w:line="240" w:lineRule="auto"/>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pacing w:val="-2"/>
                <w:sz w:val="17"/>
                <w:szCs w:val="17"/>
                <w:lang w:eastAsia="tr-TR"/>
              </w:rPr>
              <w:t>….</w:t>
            </w:r>
            <w:r w:rsidR="007F1431" w:rsidRPr="006D6C8C">
              <w:rPr>
                <w:rFonts w:ascii="Times New Roman" w:eastAsia="Times New Roman" w:hAnsi="Times New Roman" w:cs="Times New Roman"/>
                <w:b/>
                <w:spacing w:val="-2"/>
                <w:sz w:val="17"/>
                <w:szCs w:val="17"/>
                <w:lang w:eastAsia="tr-TR"/>
              </w:rPr>
              <w:t xml:space="preserve"> </w:t>
            </w:r>
            <w:proofErr w:type="gramStart"/>
            <w:r w:rsidRPr="006D6C8C">
              <w:rPr>
                <w:rFonts w:ascii="Times New Roman" w:eastAsia="Times New Roman" w:hAnsi="Times New Roman" w:cs="Times New Roman"/>
                <w:b/>
                <w:spacing w:val="-2"/>
                <w:sz w:val="17"/>
                <w:szCs w:val="17"/>
                <w:lang w:eastAsia="tr-TR"/>
              </w:rPr>
              <w:t>iş</w:t>
            </w:r>
            <w:proofErr w:type="gramEnd"/>
            <w:r w:rsidRPr="006D6C8C">
              <w:rPr>
                <w:rFonts w:ascii="Times New Roman" w:eastAsia="Times New Roman" w:hAnsi="Times New Roman" w:cs="Times New Roman"/>
                <w:b/>
                <w:spacing w:val="-2"/>
                <w:sz w:val="17"/>
                <w:szCs w:val="17"/>
                <w:lang w:eastAsia="tr-TR"/>
              </w:rPr>
              <w:t xml:space="preserve"> </w:t>
            </w:r>
            <w:r w:rsidR="007F1431" w:rsidRPr="006D6C8C">
              <w:rPr>
                <w:rFonts w:ascii="Times New Roman" w:eastAsia="Times New Roman" w:hAnsi="Times New Roman" w:cs="Times New Roman"/>
                <w:b/>
                <w:spacing w:val="-2"/>
                <w:sz w:val="17"/>
                <w:szCs w:val="17"/>
                <w:lang w:eastAsia="tr-TR"/>
              </w:rPr>
              <w:t>gün</w:t>
            </w:r>
            <w:r w:rsidRPr="006D6C8C">
              <w:rPr>
                <w:rFonts w:ascii="Times New Roman" w:eastAsia="Times New Roman" w:hAnsi="Times New Roman" w:cs="Times New Roman"/>
                <w:b/>
                <w:spacing w:val="-2"/>
                <w:sz w:val="17"/>
                <w:szCs w:val="17"/>
                <w:lang w:eastAsia="tr-TR"/>
              </w:rPr>
              <w:t>ü</w:t>
            </w:r>
          </w:p>
        </w:tc>
        <w:tc>
          <w:tcPr>
            <w:tcW w:w="1629" w:type="dxa"/>
            <w:vAlign w:val="center"/>
          </w:tcPr>
          <w:p w14:paraId="7B22B75B" w14:textId="2171B272" w:rsidR="007F1431" w:rsidRPr="006D6C8C" w:rsidRDefault="00A774B3" w:rsidP="00B03D1B">
            <w:pPr>
              <w:widowControl w:val="0"/>
              <w:autoSpaceDE w:val="0"/>
              <w:autoSpaceDN w:val="0"/>
              <w:adjustRightInd w:val="0"/>
              <w:spacing w:before="1" w:after="0" w:line="240" w:lineRule="auto"/>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pacing w:val="-2"/>
                <w:sz w:val="17"/>
                <w:szCs w:val="17"/>
                <w:lang w:eastAsia="tr-TR"/>
              </w:rPr>
              <w:t>Başlangıç Tarihi</w:t>
            </w:r>
          </w:p>
        </w:tc>
        <w:tc>
          <w:tcPr>
            <w:tcW w:w="1630" w:type="dxa"/>
            <w:gridSpan w:val="3"/>
            <w:shd w:val="clear" w:color="auto" w:fill="D6E3BC" w:themeFill="accent3" w:themeFillTint="66"/>
            <w:vAlign w:val="center"/>
          </w:tcPr>
          <w:p w14:paraId="7DE10EAC" w14:textId="7C63CD01" w:rsidR="007F1431" w:rsidRPr="006D6C8C" w:rsidRDefault="00296854" w:rsidP="00B91B48">
            <w:pPr>
              <w:widowControl w:val="0"/>
              <w:autoSpaceDE w:val="0"/>
              <w:autoSpaceDN w:val="0"/>
              <w:adjustRightInd w:val="0"/>
              <w:spacing w:before="1" w:after="0" w:line="240" w:lineRule="auto"/>
              <w:jc w:val="center"/>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pacing w:val="-2"/>
                <w:sz w:val="17"/>
                <w:szCs w:val="17"/>
                <w:lang w:eastAsia="tr-TR"/>
              </w:rPr>
              <w:t>…</w:t>
            </w:r>
            <w:r w:rsidR="0042184E" w:rsidRPr="006D6C8C">
              <w:rPr>
                <w:rFonts w:ascii="Times New Roman" w:eastAsia="Times New Roman" w:hAnsi="Times New Roman" w:cs="Times New Roman"/>
                <w:b/>
                <w:spacing w:val="-2"/>
                <w:sz w:val="17"/>
                <w:szCs w:val="17"/>
                <w:lang w:eastAsia="tr-TR"/>
              </w:rPr>
              <w:t xml:space="preserve"> </w:t>
            </w:r>
            <w:r w:rsidR="00A774B3" w:rsidRPr="006D6C8C">
              <w:rPr>
                <w:rFonts w:ascii="Times New Roman" w:eastAsia="Times New Roman" w:hAnsi="Times New Roman" w:cs="Times New Roman"/>
                <w:b/>
                <w:spacing w:val="-2"/>
                <w:sz w:val="17"/>
                <w:szCs w:val="17"/>
                <w:lang w:eastAsia="tr-TR"/>
              </w:rPr>
              <w:t>/</w:t>
            </w:r>
            <w:r w:rsidR="0042184E" w:rsidRPr="006D6C8C">
              <w:rPr>
                <w:rFonts w:ascii="Times New Roman" w:eastAsia="Times New Roman" w:hAnsi="Times New Roman" w:cs="Times New Roman"/>
                <w:b/>
                <w:spacing w:val="-2"/>
                <w:sz w:val="17"/>
                <w:szCs w:val="17"/>
                <w:lang w:eastAsia="tr-TR"/>
              </w:rPr>
              <w:t xml:space="preserve"> </w:t>
            </w:r>
            <w:r w:rsidRPr="006D6C8C">
              <w:rPr>
                <w:rFonts w:ascii="Times New Roman" w:eastAsia="Times New Roman" w:hAnsi="Times New Roman" w:cs="Times New Roman"/>
                <w:b/>
                <w:spacing w:val="-2"/>
                <w:sz w:val="17"/>
                <w:szCs w:val="17"/>
                <w:lang w:eastAsia="tr-TR"/>
              </w:rPr>
              <w:t>…</w:t>
            </w:r>
            <w:r w:rsidR="0042184E" w:rsidRPr="006D6C8C">
              <w:rPr>
                <w:rFonts w:ascii="Times New Roman" w:eastAsia="Times New Roman" w:hAnsi="Times New Roman" w:cs="Times New Roman"/>
                <w:b/>
                <w:spacing w:val="-2"/>
                <w:sz w:val="17"/>
                <w:szCs w:val="17"/>
                <w:lang w:eastAsia="tr-TR"/>
              </w:rPr>
              <w:t xml:space="preserve"> / </w:t>
            </w:r>
            <w:r w:rsidR="00A774B3" w:rsidRPr="006D6C8C">
              <w:rPr>
                <w:rFonts w:ascii="Times New Roman" w:eastAsia="Times New Roman" w:hAnsi="Times New Roman" w:cs="Times New Roman"/>
                <w:b/>
                <w:spacing w:val="-2"/>
                <w:sz w:val="17"/>
                <w:szCs w:val="17"/>
                <w:lang w:eastAsia="tr-TR"/>
              </w:rPr>
              <w:t>20</w:t>
            </w:r>
            <w:r w:rsidRPr="006D6C8C">
              <w:rPr>
                <w:rFonts w:ascii="Times New Roman" w:eastAsia="Times New Roman" w:hAnsi="Times New Roman" w:cs="Times New Roman"/>
                <w:b/>
                <w:spacing w:val="-2"/>
                <w:sz w:val="17"/>
                <w:szCs w:val="17"/>
                <w:lang w:eastAsia="tr-TR"/>
              </w:rPr>
              <w:t>…</w:t>
            </w:r>
          </w:p>
        </w:tc>
        <w:tc>
          <w:tcPr>
            <w:tcW w:w="1563" w:type="dxa"/>
            <w:vAlign w:val="center"/>
          </w:tcPr>
          <w:p w14:paraId="3DFCDCFD" w14:textId="2BFE6DED" w:rsidR="007F1431" w:rsidRPr="006D6C8C" w:rsidRDefault="00A774B3" w:rsidP="00B03D1B">
            <w:pPr>
              <w:widowControl w:val="0"/>
              <w:autoSpaceDE w:val="0"/>
              <w:autoSpaceDN w:val="0"/>
              <w:adjustRightInd w:val="0"/>
              <w:spacing w:before="1" w:after="0" w:line="240" w:lineRule="auto"/>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pacing w:val="-2"/>
                <w:sz w:val="17"/>
                <w:szCs w:val="17"/>
                <w:lang w:eastAsia="tr-TR"/>
              </w:rPr>
              <w:t>Bitiş Tarihi</w:t>
            </w:r>
          </w:p>
        </w:tc>
        <w:tc>
          <w:tcPr>
            <w:tcW w:w="1701" w:type="dxa"/>
            <w:vAlign w:val="center"/>
          </w:tcPr>
          <w:p w14:paraId="12EBC3D2" w14:textId="79014970" w:rsidR="007F1431" w:rsidRPr="006D6C8C" w:rsidRDefault="00A774B3" w:rsidP="00B91B48">
            <w:pPr>
              <w:widowControl w:val="0"/>
              <w:autoSpaceDE w:val="0"/>
              <w:autoSpaceDN w:val="0"/>
              <w:adjustRightInd w:val="0"/>
              <w:spacing w:before="1" w:after="0" w:line="240" w:lineRule="auto"/>
              <w:jc w:val="center"/>
              <w:rPr>
                <w:rFonts w:ascii="Times New Roman" w:eastAsia="Times New Roman" w:hAnsi="Times New Roman" w:cs="Times New Roman"/>
                <w:b/>
                <w:spacing w:val="-2"/>
                <w:sz w:val="17"/>
                <w:szCs w:val="17"/>
                <w:lang w:eastAsia="tr-TR"/>
              </w:rPr>
            </w:pPr>
            <w:r w:rsidRPr="006D6C8C">
              <w:rPr>
                <w:rFonts w:ascii="Times New Roman" w:eastAsia="Times New Roman" w:hAnsi="Times New Roman" w:cs="Times New Roman"/>
                <w:b/>
                <w:spacing w:val="-2"/>
                <w:sz w:val="17"/>
                <w:szCs w:val="17"/>
                <w:lang w:eastAsia="tr-TR"/>
              </w:rPr>
              <w:t>……/……/</w:t>
            </w:r>
            <w:proofErr w:type="gramStart"/>
            <w:r w:rsidRPr="006D6C8C">
              <w:rPr>
                <w:rFonts w:ascii="Times New Roman" w:eastAsia="Times New Roman" w:hAnsi="Times New Roman" w:cs="Times New Roman"/>
                <w:b/>
                <w:spacing w:val="-2"/>
                <w:sz w:val="17"/>
                <w:szCs w:val="17"/>
                <w:lang w:eastAsia="tr-TR"/>
              </w:rPr>
              <w:t>20….</w:t>
            </w:r>
            <w:proofErr w:type="gramEnd"/>
            <w:r w:rsidRPr="006D6C8C">
              <w:rPr>
                <w:rFonts w:ascii="Times New Roman" w:eastAsia="Times New Roman" w:hAnsi="Times New Roman" w:cs="Times New Roman"/>
                <w:b/>
                <w:spacing w:val="-2"/>
                <w:sz w:val="17"/>
                <w:szCs w:val="17"/>
                <w:lang w:eastAsia="tr-TR"/>
              </w:rPr>
              <w:t>.</w:t>
            </w:r>
          </w:p>
        </w:tc>
      </w:tr>
      <w:tr w:rsidR="009B2CFE" w:rsidRPr="006D6C8C" w14:paraId="2DD90786" w14:textId="77777777" w:rsidTr="00BC1A71">
        <w:trPr>
          <w:trHeight w:val="20"/>
        </w:trPr>
        <w:tc>
          <w:tcPr>
            <w:tcW w:w="10485" w:type="dxa"/>
            <w:gridSpan w:val="10"/>
            <w:shd w:val="clear" w:color="auto" w:fill="D6E3BC" w:themeFill="accent3" w:themeFillTint="66"/>
            <w:vAlign w:val="center"/>
          </w:tcPr>
          <w:p w14:paraId="734B611A" w14:textId="1F630A3D" w:rsidR="009B2CFE" w:rsidRPr="006D6C8C" w:rsidRDefault="009B2CFE" w:rsidP="00B03D1B">
            <w:pPr>
              <w:widowControl w:val="0"/>
              <w:autoSpaceDE w:val="0"/>
              <w:autoSpaceDN w:val="0"/>
              <w:adjustRightInd w:val="0"/>
              <w:spacing w:before="1" w:after="0" w:line="240" w:lineRule="auto"/>
              <w:jc w:val="center"/>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sz w:val="17"/>
                <w:szCs w:val="17"/>
                <w:lang w:eastAsia="tr-TR"/>
              </w:rPr>
              <w:t>İŞ</w:t>
            </w:r>
            <w:r w:rsidR="00CB6DF0" w:rsidRPr="006D6C8C">
              <w:rPr>
                <w:rFonts w:ascii="Times New Roman" w:eastAsia="Times New Roman" w:hAnsi="Times New Roman" w:cs="Times New Roman"/>
                <w:b/>
                <w:sz w:val="17"/>
                <w:szCs w:val="17"/>
                <w:lang w:eastAsia="tr-TR"/>
              </w:rPr>
              <w:t>YERİ YETKİLİSİNİN ONAYI</w:t>
            </w:r>
          </w:p>
        </w:tc>
      </w:tr>
      <w:tr w:rsidR="009B2CFE" w:rsidRPr="006D6C8C" w14:paraId="3AE84CCC" w14:textId="77777777" w:rsidTr="00A774B3">
        <w:trPr>
          <w:trHeight w:val="20"/>
        </w:trPr>
        <w:tc>
          <w:tcPr>
            <w:tcW w:w="1675" w:type="dxa"/>
            <w:shd w:val="clear" w:color="auto" w:fill="FFFFFF" w:themeFill="background1"/>
          </w:tcPr>
          <w:p w14:paraId="7A027ADD" w14:textId="77777777" w:rsidR="009B2CFE" w:rsidRPr="006D6C8C" w:rsidRDefault="009B2CFE" w:rsidP="00B03D1B">
            <w:pPr>
              <w:spacing w:after="0" w:line="240" w:lineRule="auto"/>
              <w:jc w:val="both"/>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Adı Soyadı</w:t>
            </w:r>
          </w:p>
        </w:tc>
        <w:tc>
          <w:tcPr>
            <w:tcW w:w="4557" w:type="dxa"/>
            <w:gridSpan w:val="5"/>
          </w:tcPr>
          <w:p w14:paraId="4C3072A9"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i/>
                <w:color w:val="000000"/>
                <w:spacing w:val="-2"/>
                <w:sz w:val="17"/>
                <w:szCs w:val="17"/>
                <w:lang w:eastAsia="tr-TR"/>
              </w:rPr>
            </w:pPr>
          </w:p>
        </w:tc>
        <w:tc>
          <w:tcPr>
            <w:tcW w:w="4253" w:type="dxa"/>
            <w:gridSpan w:val="4"/>
            <w:vMerge w:val="restart"/>
            <w:vAlign w:val="center"/>
          </w:tcPr>
          <w:p w14:paraId="79AB9954" w14:textId="5F4147A6" w:rsidR="009B2CFE" w:rsidRPr="006D6C8C" w:rsidRDefault="009B2CFE" w:rsidP="00B03D1B">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Yukarıda bilgileri verilen öğrencinin işyerimizde</w:t>
            </w:r>
            <w:r w:rsidR="008C54FC" w:rsidRPr="006D6C8C">
              <w:rPr>
                <w:rFonts w:ascii="Times New Roman" w:eastAsia="Times New Roman" w:hAnsi="Times New Roman" w:cs="Times New Roman"/>
                <w:color w:val="000000"/>
                <w:sz w:val="17"/>
                <w:szCs w:val="17"/>
                <w:lang w:eastAsia="tr-TR"/>
              </w:rPr>
              <w:t xml:space="preserve"> mesleki eğitim</w:t>
            </w:r>
            <w:r w:rsidRPr="006D6C8C">
              <w:rPr>
                <w:rFonts w:ascii="Times New Roman" w:eastAsia="Times New Roman" w:hAnsi="Times New Roman" w:cs="Times New Roman"/>
                <w:color w:val="000000"/>
                <w:sz w:val="17"/>
                <w:szCs w:val="17"/>
                <w:lang w:eastAsia="tr-TR"/>
              </w:rPr>
              <w:t xml:space="preserve"> yapması uygundur.</w:t>
            </w:r>
          </w:p>
          <w:p w14:paraId="254C40EB" w14:textId="77777777" w:rsidR="002D4F36" w:rsidRPr="006D6C8C" w:rsidRDefault="002D4F36" w:rsidP="004A2ECA">
            <w:pPr>
              <w:autoSpaceDE w:val="0"/>
              <w:autoSpaceDN w:val="0"/>
              <w:adjustRightInd w:val="0"/>
              <w:spacing w:after="0" w:line="240" w:lineRule="auto"/>
              <w:rPr>
                <w:rFonts w:ascii="Times New Roman" w:eastAsia="Times New Roman" w:hAnsi="Times New Roman" w:cs="Times New Roman"/>
                <w:color w:val="000000"/>
                <w:sz w:val="17"/>
                <w:szCs w:val="17"/>
                <w:lang w:eastAsia="tr-TR"/>
              </w:rPr>
            </w:pPr>
          </w:p>
          <w:p w14:paraId="1DAD2C13" w14:textId="634EEEC6" w:rsidR="009B2CFE" w:rsidRPr="006D6C8C" w:rsidRDefault="009B2CFE" w:rsidP="00B03D1B">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(imza)</w:t>
            </w:r>
          </w:p>
          <w:p w14:paraId="0E1107A7" w14:textId="77777777" w:rsidR="009B2CFE" w:rsidRPr="006D6C8C" w:rsidRDefault="009B2CFE" w:rsidP="00B03D1B">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proofErr w:type="gramStart"/>
            <w:r w:rsidRPr="006D6C8C">
              <w:rPr>
                <w:rFonts w:ascii="Times New Roman" w:eastAsia="Times New Roman" w:hAnsi="Times New Roman" w:cs="Times New Roman"/>
                <w:color w:val="000000"/>
                <w:sz w:val="17"/>
                <w:szCs w:val="17"/>
                <w:lang w:eastAsia="tr-TR"/>
              </w:rPr>
              <w:t>…….</w:t>
            </w:r>
            <w:proofErr w:type="gramEnd"/>
            <w:r w:rsidRPr="006D6C8C">
              <w:rPr>
                <w:rFonts w:ascii="Times New Roman" w:eastAsia="Times New Roman" w:hAnsi="Times New Roman" w:cs="Times New Roman"/>
                <w:color w:val="000000"/>
                <w:sz w:val="17"/>
                <w:szCs w:val="17"/>
                <w:lang w:eastAsia="tr-TR"/>
              </w:rPr>
              <w:t>/……./20…</w:t>
            </w:r>
          </w:p>
          <w:p w14:paraId="17809532" w14:textId="0109780B" w:rsidR="009931F3" w:rsidRPr="006D6C8C" w:rsidRDefault="009931F3" w:rsidP="00B03D1B">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Tarih</w:t>
            </w:r>
          </w:p>
        </w:tc>
      </w:tr>
      <w:tr w:rsidR="009B2CFE" w:rsidRPr="006D6C8C" w14:paraId="32C103AE" w14:textId="77777777" w:rsidTr="00A774B3">
        <w:trPr>
          <w:trHeight w:val="20"/>
        </w:trPr>
        <w:tc>
          <w:tcPr>
            <w:tcW w:w="1675" w:type="dxa"/>
            <w:shd w:val="clear" w:color="auto" w:fill="FFFFFF" w:themeFill="background1"/>
          </w:tcPr>
          <w:p w14:paraId="7CD6F956" w14:textId="77777777" w:rsidR="009B2CFE" w:rsidRPr="006D6C8C" w:rsidRDefault="00B03D1B" w:rsidP="00B03D1B">
            <w:pPr>
              <w:spacing w:after="0" w:line="240" w:lineRule="auto"/>
              <w:jc w:val="both"/>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Görev ve U</w:t>
            </w:r>
            <w:r w:rsidR="009B2CFE" w:rsidRPr="006D6C8C">
              <w:rPr>
                <w:rFonts w:ascii="Times New Roman" w:eastAsia="Times New Roman" w:hAnsi="Times New Roman" w:cs="Times New Roman"/>
                <w:b/>
                <w:sz w:val="17"/>
                <w:szCs w:val="17"/>
                <w:lang w:eastAsia="tr-TR"/>
              </w:rPr>
              <w:t>nvanı</w:t>
            </w:r>
          </w:p>
        </w:tc>
        <w:tc>
          <w:tcPr>
            <w:tcW w:w="4557" w:type="dxa"/>
            <w:gridSpan w:val="5"/>
          </w:tcPr>
          <w:p w14:paraId="5E28402B"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c>
          <w:tcPr>
            <w:tcW w:w="4253" w:type="dxa"/>
            <w:gridSpan w:val="4"/>
            <w:vMerge/>
            <w:vAlign w:val="center"/>
          </w:tcPr>
          <w:p w14:paraId="49328910"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9B2CFE" w:rsidRPr="006D6C8C" w14:paraId="72FD5C3D" w14:textId="77777777" w:rsidTr="00A774B3">
        <w:trPr>
          <w:trHeight w:val="20"/>
        </w:trPr>
        <w:tc>
          <w:tcPr>
            <w:tcW w:w="1675" w:type="dxa"/>
            <w:shd w:val="clear" w:color="auto" w:fill="FFFFFF" w:themeFill="background1"/>
          </w:tcPr>
          <w:p w14:paraId="31B6EE06" w14:textId="5993EE53" w:rsidR="009B2CFE" w:rsidRPr="006D6C8C" w:rsidRDefault="009931F3" w:rsidP="00223DC7">
            <w:pPr>
              <w:spacing w:after="0" w:line="240" w:lineRule="auto"/>
              <w:jc w:val="both"/>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Kurumsal</w:t>
            </w:r>
            <w:r w:rsidR="00223DC7" w:rsidRPr="006D6C8C">
              <w:rPr>
                <w:rFonts w:ascii="Times New Roman" w:eastAsia="Times New Roman" w:hAnsi="Times New Roman" w:cs="Times New Roman"/>
                <w:b/>
                <w:sz w:val="17"/>
                <w:szCs w:val="17"/>
                <w:lang w:eastAsia="tr-TR"/>
              </w:rPr>
              <w:t xml:space="preserve"> </w:t>
            </w:r>
            <w:r w:rsidR="009B2CFE" w:rsidRPr="006D6C8C">
              <w:rPr>
                <w:rFonts w:ascii="Times New Roman" w:eastAsia="Times New Roman" w:hAnsi="Times New Roman" w:cs="Times New Roman"/>
                <w:b/>
                <w:sz w:val="17"/>
                <w:szCs w:val="17"/>
                <w:lang w:eastAsia="tr-TR"/>
              </w:rPr>
              <w:t>e-posta adresi</w:t>
            </w:r>
          </w:p>
        </w:tc>
        <w:tc>
          <w:tcPr>
            <w:tcW w:w="4557" w:type="dxa"/>
            <w:gridSpan w:val="5"/>
          </w:tcPr>
          <w:p w14:paraId="51D61E6A"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c>
          <w:tcPr>
            <w:tcW w:w="4253" w:type="dxa"/>
            <w:gridSpan w:val="4"/>
            <w:vMerge/>
            <w:vAlign w:val="center"/>
          </w:tcPr>
          <w:p w14:paraId="1E59B83A"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i/>
                <w:color w:val="000000"/>
                <w:spacing w:val="-2"/>
                <w:sz w:val="17"/>
                <w:szCs w:val="17"/>
                <w:lang w:eastAsia="tr-TR"/>
              </w:rPr>
            </w:pPr>
          </w:p>
        </w:tc>
      </w:tr>
      <w:tr w:rsidR="009B2CFE" w:rsidRPr="006D6C8C" w14:paraId="76532DA3" w14:textId="77777777" w:rsidTr="004A2ECA">
        <w:trPr>
          <w:trHeight w:val="222"/>
        </w:trPr>
        <w:tc>
          <w:tcPr>
            <w:tcW w:w="6232" w:type="dxa"/>
            <w:gridSpan w:val="6"/>
            <w:vAlign w:val="center"/>
          </w:tcPr>
          <w:p w14:paraId="0FF71A23" w14:textId="3B0AEF41"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i/>
                <w:color w:val="000000"/>
                <w:spacing w:val="-2"/>
                <w:sz w:val="17"/>
                <w:szCs w:val="17"/>
                <w:lang w:eastAsia="tr-TR"/>
              </w:rPr>
            </w:pPr>
            <w:r w:rsidRPr="006D6C8C">
              <w:rPr>
                <w:rFonts w:ascii="Times New Roman" w:eastAsia="Times New Roman" w:hAnsi="Times New Roman" w:cs="Times New Roman"/>
                <w:b/>
                <w:sz w:val="17"/>
                <w:szCs w:val="17"/>
                <w:lang w:eastAsia="tr-TR"/>
              </w:rPr>
              <w:t>İş</w:t>
            </w:r>
            <w:r w:rsidR="00CB6DF0" w:rsidRPr="006D6C8C">
              <w:rPr>
                <w:rFonts w:ascii="Times New Roman" w:eastAsia="Times New Roman" w:hAnsi="Times New Roman" w:cs="Times New Roman"/>
                <w:b/>
                <w:sz w:val="17"/>
                <w:szCs w:val="17"/>
                <w:lang w:eastAsia="tr-TR"/>
              </w:rPr>
              <w:t>y</w:t>
            </w:r>
            <w:r w:rsidRPr="006D6C8C">
              <w:rPr>
                <w:rFonts w:ascii="Times New Roman" w:eastAsia="Times New Roman" w:hAnsi="Times New Roman" w:cs="Times New Roman"/>
                <w:b/>
                <w:sz w:val="17"/>
                <w:szCs w:val="17"/>
                <w:lang w:eastAsia="tr-TR"/>
              </w:rPr>
              <w:t xml:space="preserve">erinde </w:t>
            </w:r>
            <w:r w:rsidR="00585D80" w:rsidRPr="006D6C8C">
              <w:rPr>
                <w:rFonts w:ascii="Times New Roman" w:eastAsia="Times New Roman" w:hAnsi="Times New Roman" w:cs="Times New Roman"/>
                <w:color w:val="000000"/>
                <w:sz w:val="17"/>
                <w:szCs w:val="17"/>
                <w:lang w:eastAsia="tr-TR"/>
              </w:rPr>
              <w:t>Mesleki</w:t>
            </w:r>
            <w:r w:rsidR="00585D80" w:rsidRPr="006D6C8C">
              <w:rPr>
                <w:rFonts w:ascii="Times New Roman" w:eastAsia="Times New Roman" w:hAnsi="Times New Roman" w:cs="Times New Roman"/>
                <w:b/>
                <w:sz w:val="17"/>
                <w:szCs w:val="17"/>
                <w:lang w:eastAsia="tr-TR"/>
              </w:rPr>
              <w:t xml:space="preserve"> Eğitim Uygulaması Yapan </w:t>
            </w:r>
            <w:r w:rsidR="00A01383" w:rsidRPr="006D6C8C">
              <w:rPr>
                <w:rFonts w:ascii="Times New Roman" w:eastAsia="Times New Roman" w:hAnsi="Times New Roman" w:cs="Times New Roman"/>
                <w:b/>
                <w:sz w:val="17"/>
                <w:szCs w:val="17"/>
                <w:lang w:eastAsia="tr-TR"/>
              </w:rPr>
              <w:t xml:space="preserve">Öğrenci </w:t>
            </w:r>
            <w:r w:rsidRPr="006D6C8C">
              <w:rPr>
                <w:rFonts w:ascii="Times New Roman" w:eastAsia="Times New Roman" w:hAnsi="Times New Roman" w:cs="Times New Roman"/>
                <w:b/>
                <w:sz w:val="17"/>
                <w:szCs w:val="17"/>
                <w:lang w:eastAsia="tr-TR"/>
              </w:rPr>
              <w:t>Haftada</w:t>
            </w:r>
            <w:r w:rsidR="009931F3" w:rsidRPr="006D6C8C">
              <w:rPr>
                <w:rFonts w:ascii="Times New Roman" w:eastAsia="Times New Roman" w:hAnsi="Times New Roman" w:cs="Times New Roman"/>
                <w:b/>
                <w:sz w:val="17"/>
                <w:szCs w:val="17"/>
                <w:lang w:eastAsia="tr-TR"/>
              </w:rPr>
              <w:t xml:space="preserve"> </w:t>
            </w:r>
            <w:r w:rsidRPr="006D6C8C">
              <w:rPr>
                <w:rFonts w:ascii="Times New Roman" w:eastAsia="Times New Roman" w:hAnsi="Times New Roman" w:cs="Times New Roman"/>
                <w:b/>
                <w:sz w:val="17"/>
                <w:szCs w:val="17"/>
                <w:lang w:eastAsia="tr-TR"/>
              </w:rPr>
              <w:t>…….</w:t>
            </w:r>
            <w:r w:rsidR="009931F3" w:rsidRPr="006D6C8C">
              <w:rPr>
                <w:rFonts w:ascii="Times New Roman" w:eastAsia="Times New Roman" w:hAnsi="Times New Roman" w:cs="Times New Roman"/>
                <w:b/>
                <w:sz w:val="17"/>
                <w:szCs w:val="17"/>
                <w:lang w:eastAsia="tr-TR"/>
              </w:rPr>
              <w:t xml:space="preserve"> </w:t>
            </w:r>
            <w:proofErr w:type="gramStart"/>
            <w:r w:rsidR="009931F3" w:rsidRPr="006D6C8C">
              <w:rPr>
                <w:rFonts w:ascii="Times New Roman" w:eastAsia="Times New Roman" w:hAnsi="Times New Roman" w:cs="Times New Roman"/>
                <w:b/>
                <w:sz w:val="17"/>
                <w:szCs w:val="17"/>
                <w:lang w:eastAsia="tr-TR"/>
              </w:rPr>
              <w:t>iş</w:t>
            </w:r>
            <w:proofErr w:type="gramEnd"/>
            <w:r w:rsidR="009931F3" w:rsidRPr="006D6C8C">
              <w:rPr>
                <w:rFonts w:ascii="Times New Roman" w:eastAsia="Times New Roman" w:hAnsi="Times New Roman" w:cs="Times New Roman"/>
                <w:b/>
                <w:sz w:val="17"/>
                <w:szCs w:val="17"/>
                <w:lang w:eastAsia="tr-TR"/>
              </w:rPr>
              <w:t xml:space="preserve"> günü çalışacaktır</w:t>
            </w:r>
            <w:r w:rsidRPr="006D6C8C">
              <w:rPr>
                <w:rFonts w:ascii="Times New Roman" w:eastAsia="Times New Roman" w:hAnsi="Times New Roman" w:cs="Times New Roman"/>
                <w:b/>
                <w:sz w:val="17"/>
                <w:szCs w:val="17"/>
                <w:lang w:eastAsia="tr-TR"/>
              </w:rPr>
              <w:t>.</w:t>
            </w:r>
          </w:p>
        </w:tc>
        <w:tc>
          <w:tcPr>
            <w:tcW w:w="4253" w:type="dxa"/>
            <w:gridSpan w:val="4"/>
            <w:vMerge/>
            <w:vAlign w:val="center"/>
          </w:tcPr>
          <w:p w14:paraId="15B25AD4" w14:textId="77777777" w:rsidR="009B2CFE" w:rsidRPr="006D6C8C" w:rsidRDefault="009B2CFE" w:rsidP="00B03D1B">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bl>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560"/>
        <w:gridCol w:w="4678"/>
        <w:gridCol w:w="4252"/>
      </w:tblGrid>
      <w:tr w:rsidR="009E2AAE" w:rsidRPr="006D6C8C" w14:paraId="00EC4A1A" w14:textId="77777777" w:rsidTr="009E2AAE">
        <w:trPr>
          <w:trHeight w:val="19"/>
        </w:trPr>
        <w:tc>
          <w:tcPr>
            <w:tcW w:w="10490" w:type="dxa"/>
            <w:gridSpan w:val="3"/>
            <w:shd w:val="clear" w:color="auto" w:fill="D6E3BC" w:themeFill="accent3" w:themeFillTint="66"/>
            <w:vAlign w:val="center"/>
          </w:tcPr>
          <w:p w14:paraId="3A2A397D" w14:textId="378EF3D7" w:rsidR="009E2AAE" w:rsidRPr="006D6C8C" w:rsidRDefault="00E25D19" w:rsidP="00833E9C">
            <w:pPr>
              <w:autoSpaceDE w:val="0"/>
              <w:autoSpaceDN w:val="0"/>
              <w:adjustRightInd w:val="0"/>
              <w:spacing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İŞLETMELERDE</w:t>
            </w:r>
            <w:r w:rsidR="00222351" w:rsidRPr="006D6C8C">
              <w:rPr>
                <w:rFonts w:ascii="Times New Roman" w:eastAsia="Times New Roman" w:hAnsi="Times New Roman" w:cs="Times New Roman"/>
                <w:b/>
                <w:sz w:val="17"/>
                <w:szCs w:val="17"/>
                <w:lang w:eastAsia="tr-TR"/>
              </w:rPr>
              <w:t xml:space="preserve"> MESLEKİ EĞİTİM</w:t>
            </w:r>
            <w:r w:rsidR="00222351" w:rsidRPr="006D6C8C">
              <w:rPr>
                <w:rFonts w:ascii="Times New Roman" w:hAnsi="Times New Roman" w:cs="Times New Roman"/>
                <w:b/>
                <w:bCs/>
              </w:rPr>
              <w:t xml:space="preserve"> </w:t>
            </w:r>
            <w:r w:rsidR="00222351" w:rsidRPr="006D6C8C">
              <w:rPr>
                <w:rFonts w:ascii="Times New Roman" w:eastAsia="Times New Roman" w:hAnsi="Times New Roman" w:cs="Times New Roman"/>
                <w:b/>
                <w:sz w:val="17"/>
                <w:szCs w:val="17"/>
                <w:lang w:eastAsia="tr-TR"/>
              </w:rPr>
              <w:t xml:space="preserve">UYGULAMASI </w:t>
            </w:r>
            <w:r w:rsidR="009E2AAE" w:rsidRPr="006D6C8C">
              <w:rPr>
                <w:rFonts w:ascii="Times New Roman" w:eastAsia="Times New Roman" w:hAnsi="Times New Roman" w:cs="Times New Roman"/>
                <w:b/>
                <w:sz w:val="17"/>
                <w:szCs w:val="17"/>
                <w:lang w:eastAsia="tr-TR"/>
              </w:rPr>
              <w:t>YAPAN ÖĞRENCİ ONAYI</w:t>
            </w:r>
          </w:p>
        </w:tc>
      </w:tr>
      <w:tr w:rsidR="009E2AAE" w:rsidRPr="006D6C8C" w14:paraId="17C53DB0" w14:textId="77777777" w:rsidTr="00833E9C">
        <w:trPr>
          <w:trHeight w:val="19"/>
        </w:trPr>
        <w:tc>
          <w:tcPr>
            <w:tcW w:w="1560" w:type="dxa"/>
            <w:shd w:val="clear" w:color="auto" w:fill="FFFFFF" w:themeFill="background1"/>
          </w:tcPr>
          <w:p w14:paraId="03E38B2F" w14:textId="77777777" w:rsidR="009E2AAE" w:rsidRPr="006D6C8C" w:rsidRDefault="009E2AAE" w:rsidP="00833E9C">
            <w:pPr>
              <w:spacing w:after="0" w:line="240" w:lineRule="auto"/>
              <w:jc w:val="both"/>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Adı Soyadı</w:t>
            </w:r>
          </w:p>
        </w:tc>
        <w:tc>
          <w:tcPr>
            <w:tcW w:w="4678" w:type="dxa"/>
            <w:shd w:val="clear" w:color="auto" w:fill="FFFFFF" w:themeFill="background1"/>
          </w:tcPr>
          <w:p w14:paraId="4B5F4558" w14:textId="77777777" w:rsidR="009E2AAE" w:rsidRPr="006D6C8C" w:rsidRDefault="009E2AAE" w:rsidP="00833E9C">
            <w:pPr>
              <w:spacing w:after="0" w:line="240" w:lineRule="auto"/>
              <w:jc w:val="both"/>
              <w:rPr>
                <w:rFonts w:ascii="Times New Roman" w:eastAsia="Times New Roman" w:hAnsi="Times New Roman" w:cs="Times New Roman"/>
                <w:b/>
                <w:sz w:val="17"/>
                <w:szCs w:val="17"/>
                <w:lang w:eastAsia="tr-TR"/>
              </w:rPr>
            </w:pPr>
          </w:p>
        </w:tc>
        <w:tc>
          <w:tcPr>
            <w:tcW w:w="4252" w:type="dxa"/>
            <w:vMerge w:val="restart"/>
            <w:vAlign w:val="center"/>
          </w:tcPr>
          <w:p w14:paraId="00C3477A" w14:textId="77777777" w:rsidR="009E2AAE" w:rsidRPr="006D6C8C" w:rsidRDefault="009E2AAE" w:rsidP="00833E9C">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(imza)</w:t>
            </w:r>
          </w:p>
          <w:p w14:paraId="5E99CE36" w14:textId="77777777" w:rsidR="009E2AAE" w:rsidRPr="006D6C8C" w:rsidRDefault="009E2AAE" w:rsidP="00833E9C">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proofErr w:type="gramStart"/>
            <w:r w:rsidRPr="006D6C8C">
              <w:rPr>
                <w:rFonts w:ascii="Times New Roman" w:eastAsia="Times New Roman" w:hAnsi="Times New Roman" w:cs="Times New Roman"/>
                <w:color w:val="000000"/>
                <w:sz w:val="17"/>
                <w:szCs w:val="17"/>
                <w:lang w:eastAsia="tr-TR"/>
              </w:rPr>
              <w:t>…….</w:t>
            </w:r>
            <w:proofErr w:type="gramEnd"/>
            <w:r w:rsidRPr="006D6C8C">
              <w:rPr>
                <w:rFonts w:ascii="Times New Roman" w:eastAsia="Times New Roman" w:hAnsi="Times New Roman" w:cs="Times New Roman"/>
                <w:color w:val="000000"/>
                <w:sz w:val="17"/>
                <w:szCs w:val="17"/>
                <w:lang w:eastAsia="tr-TR"/>
              </w:rPr>
              <w:t>/…./20…</w:t>
            </w:r>
          </w:p>
          <w:p w14:paraId="4D88E4FB" w14:textId="77777777" w:rsidR="009E2AAE" w:rsidRPr="006D6C8C" w:rsidRDefault="009E2AAE" w:rsidP="00833E9C">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Tarih</w:t>
            </w:r>
          </w:p>
        </w:tc>
      </w:tr>
      <w:tr w:rsidR="009E2AAE" w:rsidRPr="006D6C8C" w14:paraId="418038EA" w14:textId="77777777" w:rsidTr="00CC79BA">
        <w:trPr>
          <w:trHeight w:val="827"/>
        </w:trPr>
        <w:tc>
          <w:tcPr>
            <w:tcW w:w="1560" w:type="dxa"/>
            <w:shd w:val="clear" w:color="auto" w:fill="FFFFFF" w:themeFill="background1"/>
          </w:tcPr>
          <w:p w14:paraId="04DC4DE0" w14:textId="77777777" w:rsidR="009E2AAE" w:rsidRPr="006D6C8C" w:rsidRDefault="009E2AAE" w:rsidP="00833E9C">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r w:rsidRPr="006D6C8C">
              <w:rPr>
                <w:rFonts w:ascii="Times New Roman" w:eastAsia="Times New Roman" w:hAnsi="Times New Roman" w:cs="Times New Roman"/>
                <w:b/>
                <w:color w:val="000000"/>
                <w:spacing w:val="-2"/>
                <w:sz w:val="17"/>
                <w:szCs w:val="17"/>
                <w:lang w:eastAsia="tr-TR"/>
              </w:rPr>
              <w:t>Beyan ve Taahhüt</w:t>
            </w:r>
          </w:p>
        </w:tc>
        <w:tc>
          <w:tcPr>
            <w:tcW w:w="4678" w:type="dxa"/>
            <w:shd w:val="clear" w:color="auto" w:fill="FFFFFF" w:themeFill="background1"/>
          </w:tcPr>
          <w:p w14:paraId="12A4420D" w14:textId="47C51E1D" w:rsidR="009E2AAE" w:rsidRPr="006D6C8C" w:rsidRDefault="00585D80" w:rsidP="00223DC7">
            <w:pPr>
              <w:widowControl w:val="0"/>
              <w:autoSpaceDE w:val="0"/>
              <w:autoSpaceDN w:val="0"/>
              <w:adjustRightInd w:val="0"/>
              <w:spacing w:before="1" w:after="0" w:line="240" w:lineRule="auto"/>
              <w:jc w:val="both"/>
              <w:rPr>
                <w:rFonts w:ascii="Times New Roman" w:eastAsia="Times New Roman" w:hAnsi="Times New Roman" w:cs="Times New Roman"/>
                <w:bCs/>
                <w:color w:val="000000"/>
                <w:spacing w:val="-2"/>
                <w:sz w:val="17"/>
                <w:szCs w:val="17"/>
                <w:lang w:eastAsia="tr-TR"/>
              </w:rPr>
            </w:pPr>
            <w:r w:rsidRPr="006D6C8C">
              <w:rPr>
                <w:rFonts w:ascii="Times New Roman" w:eastAsia="Times New Roman" w:hAnsi="Times New Roman" w:cs="Times New Roman"/>
                <w:bCs/>
                <w:color w:val="000000"/>
                <w:spacing w:val="-2"/>
                <w:sz w:val="17"/>
                <w:szCs w:val="17"/>
                <w:lang w:eastAsia="tr-TR"/>
              </w:rPr>
              <w:t>İşletme</w:t>
            </w:r>
            <w:r w:rsidR="00E25D19" w:rsidRPr="006D6C8C">
              <w:rPr>
                <w:rFonts w:ascii="Times New Roman" w:eastAsia="Times New Roman" w:hAnsi="Times New Roman" w:cs="Times New Roman"/>
                <w:bCs/>
                <w:color w:val="000000"/>
                <w:spacing w:val="-2"/>
                <w:sz w:val="17"/>
                <w:szCs w:val="17"/>
                <w:lang w:eastAsia="tr-TR"/>
              </w:rPr>
              <w:t>ler</w:t>
            </w:r>
            <w:r w:rsidRPr="006D6C8C">
              <w:rPr>
                <w:rFonts w:ascii="Times New Roman" w:eastAsia="Times New Roman" w:hAnsi="Times New Roman" w:cs="Times New Roman"/>
                <w:bCs/>
                <w:color w:val="000000"/>
                <w:spacing w:val="-2"/>
                <w:sz w:val="17"/>
                <w:szCs w:val="17"/>
                <w:lang w:eastAsia="tr-TR"/>
              </w:rPr>
              <w:t xml:space="preserve">de Mesleki Eğitim Uygulamamı </w:t>
            </w:r>
            <w:r w:rsidR="009E2AAE" w:rsidRPr="006D6C8C">
              <w:rPr>
                <w:rFonts w:ascii="Times New Roman" w:eastAsia="Times New Roman" w:hAnsi="Times New Roman" w:cs="Times New Roman"/>
                <w:bCs/>
                <w:color w:val="000000"/>
                <w:spacing w:val="-2"/>
                <w:sz w:val="17"/>
                <w:szCs w:val="17"/>
                <w:lang w:eastAsia="tr-TR"/>
              </w:rPr>
              <w:t xml:space="preserve">yukarıda bilgileri verilen kurumda / işyerinde, </w:t>
            </w:r>
            <w:r w:rsidR="00E25D19" w:rsidRPr="006D6C8C">
              <w:rPr>
                <w:rFonts w:ascii="Times New Roman" w:eastAsia="Times New Roman" w:hAnsi="Times New Roman" w:cs="Times New Roman"/>
                <w:bCs/>
                <w:color w:val="000000"/>
                <w:spacing w:val="-2"/>
                <w:sz w:val="17"/>
                <w:szCs w:val="17"/>
                <w:lang w:eastAsia="tr-TR"/>
              </w:rPr>
              <w:t xml:space="preserve">Sinop Üniversitesi Sağlık Bilimleri Fakültesi Ebelik Bölümü İşletmelerde Mesleki Uygulaması Yönergesi </w:t>
            </w:r>
            <w:r w:rsidR="004C6C27" w:rsidRPr="006D6C8C">
              <w:rPr>
                <w:rFonts w:ascii="Times New Roman" w:eastAsia="Times New Roman" w:hAnsi="Times New Roman" w:cs="Times New Roman"/>
                <w:bCs/>
                <w:color w:val="000000"/>
                <w:spacing w:val="-2"/>
                <w:sz w:val="17"/>
                <w:szCs w:val="17"/>
                <w:lang w:eastAsia="tr-TR"/>
              </w:rPr>
              <w:t>maddelerinde yer alan görev ve sorumluluklar</w:t>
            </w:r>
            <w:r w:rsidR="009E2AAE" w:rsidRPr="006D6C8C">
              <w:rPr>
                <w:rFonts w:ascii="Times New Roman" w:eastAsia="Times New Roman" w:hAnsi="Times New Roman" w:cs="Times New Roman"/>
                <w:bCs/>
                <w:color w:val="000000"/>
                <w:spacing w:val="-2"/>
                <w:sz w:val="17"/>
                <w:szCs w:val="17"/>
                <w:lang w:eastAsia="tr-TR"/>
              </w:rPr>
              <w:t xml:space="preserve"> çerçevesinde yapacağımı ve </w:t>
            </w:r>
            <w:r w:rsidR="004C6C27" w:rsidRPr="006D6C8C">
              <w:rPr>
                <w:rFonts w:ascii="Times New Roman" w:eastAsia="Times New Roman" w:hAnsi="Times New Roman" w:cs="Times New Roman"/>
                <w:bCs/>
                <w:color w:val="000000"/>
                <w:spacing w:val="-2"/>
                <w:sz w:val="17"/>
                <w:szCs w:val="17"/>
                <w:lang w:eastAsia="tr-TR"/>
              </w:rPr>
              <w:t xml:space="preserve">aşağıdaki </w:t>
            </w:r>
            <w:r w:rsidR="009E2AAE" w:rsidRPr="006D6C8C">
              <w:rPr>
                <w:rFonts w:ascii="Times New Roman" w:eastAsia="Times New Roman" w:hAnsi="Times New Roman" w:cs="Times New Roman"/>
                <w:bCs/>
                <w:color w:val="000000"/>
                <w:spacing w:val="-2"/>
                <w:sz w:val="17"/>
                <w:szCs w:val="17"/>
                <w:lang w:eastAsia="tr-TR"/>
              </w:rPr>
              <w:t>hükümler</w:t>
            </w:r>
            <w:r w:rsidR="004C6C27" w:rsidRPr="006D6C8C">
              <w:rPr>
                <w:rFonts w:ascii="Times New Roman" w:eastAsia="Times New Roman" w:hAnsi="Times New Roman" w:cs="Times New Roman"/>
                <w:bCs/>
                <w:color w:val="000000"/>
                <w:spacing w:val="-2"/>
                <w:sz w:val="17"/>
                <w:szCs w:val="17"/>
                <w:lang w:eastAsia="tr-TR"/>
              </w:rPr>
              <w:t>e</w:t>
            </w:r>
            <w:r w:rsidR="009E2AAE" w:rsidRPr="006D6C8C">
              <w:rPr>
                <w:rFonts w:ascii="Times New Roman" w:eastAsia="Times New Roman" w:hAnsi="Times New Roman" w:cs="Times New Roman"/>
                <w:bCs/>
                <w:color w:val="000000"/>
                <w:spacing w:val="-2"/>
                <w:sz w:val="17"/>
                <w:szCs w:val="17"/>
                <w:lang w:eastAsia="tr-TR"/>
              </w:rPr>
              <w:t xml:space="preserve"> uyacağımı beyan ve taahhüt ederim.</w:t>
            </w:r>
          </w:p>
        </w:tc>
        <w:tc>
          <w:tcPr>
            <w:tcW w:w="4252" w:type="dxa"/>
            <w:vMerge/>
            <w:vAlign w:val="center"/>
          </w:tcPr>
          <w:p w14:paraId="42869EA0" w14:textId="77777777" w:rsidR="009E2AAE" w:rsidRPr="006D6C8C" w:rsidRDefault="009E2AAE" w:rsidP="00833E9C">
            <w:pPr>
              <w:widowControl w:val="0"/>
              <w:autoSpaceDE w:val="0"/>
              <w:autoSpaceDN w:val="0"/>
              <w:adjustRightInd w:val="0"/>
              <w:spacing w:before="1" w:after="0" w:line="240" w:lineRule="auto"/>
              <w:rPr>
                <w:rFonts w:ascii="Times New Roman" w:eastAsia="Times New Roman" w:hAnsi="Times New Roman" w:cs="Times New Roman"/>
                <w:b/>
                <w:color w:val="000000"/>
                <w:spacing w:val="-2"/>
                <w:sz w:val="17"/>
                <w:szCs w:val="17"/>
                <w:lang w:eastAsia="tr-TR"/>
              </w:rPr>
            </w:pPr>
          </w:p>
        </w:tc>
      </w:tr>
      <w:tr w:rsidR="00CC79BA" w:rsidRPr="006D6C8C" w14:paraId="102735DC" w14:textId="77777777" w:rsidTr="00216537">
        <w:trPr>
          <w:trHeight w:val="242"/>
        </w:trPr>
        <w:tc>
          <w:tcPr>
            <w:tcW w:w="10490" w:type="dxa"/>
            <w:gridSpan w:val="3"/>
            <w:shd w:val="clear" w:color="auto" w:fill="D6E3BC" w:themeFill="accent3" w:themeFillTint="66"/>
            <w:vAlign w:val="center"/>
          </w:tcPr>
          <w:p w14:paraId="65AF4642" w14:textId="602D5DB9" w:rsidR="00CC79BA" w:rsidRPr="006D6C8C" w:rsidRDefault="00E25D19" w:rsidP="00216537">
            <w:pPr>
              <w:autoSpaceDE w:val="0"/>
              <w:autoSpaceDN w:val="0"/>
              <w:adjustRightInd w:val="0"/>
              <w:spacing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İŞLETMELERDE</w:t>
            </w:r>
            <w:r w:rsidR="00585D80" w:rsidRPr="006D6C8C">
              <w:rPr>
                <w:rFonts w:ascii="Times New Roman" w:eastAsia="Times New Roman" w:hAnsi="Times New Roman" w:cs="Times New Roman"/>
                <w:b/>
                <w:sz w:val="17"/>
                <w:szCs w:val="17"/>
                <w:lang w:eastAsia="tr-TR"/>
              </w:rPr>
              <w:t xml:space="preserve"> MESLEKİ EĞİTİM</w:t>
            </w:r>
            <w:r w:rsidR="00585D80" w:rsidRPr="006D6C8C">
              <w:rPr>
                <w:rFonts w:ascii="Times New Roman" w:hAnsi="Times New Roman" w:cs="Times New Roman"/>
                <w:b/>
                <w:bCs/>
              </w:rPr>
              <w:t xml:space="preserve"> </w:t>
            </w:r>
            <w:r w:rsidR="00585D80" w:rsidRPr="006D6C8C">
              <w:rPr>
                <w:rFonts w:ascii="Times New Roman" w:eastAsia="Times New Roman" w:hAnsi="Times New Roman" w:cs="Times New Roman"/>
                <w:b/>
                <w:sz w:val="17"/>
                <w:szCs w:val="17"/>
                <w:lang w:eastAsia="tr-TR"/>
              </w:rPr>
              <w:t xml:space="preserve">UYGULAMASI </w:t>
            </w:r>
            <w:r w:rsidR="00CC79BA" w:rsidRPr="006D6C8C">
              <w:rPr>
                <w:rFonts w:ascii="Times New Roman" w:eastAsia="Times New Roman" w:hAnsi="Times New Roman" w:cs="Times New Roman"/>
                <w:b/>
                <w:sz w:val="17"/>
                <w:szCs w:val="17"/>
                <w:lang w:eastAsia="tr-TR"/>
              </w:rPr>
              <w:t>UYGUNLUK ONAYI</w:t>
            </w:r>
          </w:p>
        </w:tc>
      </w:tr>
      <w:tr w:rsidR="00CC79BA" w:rsidRPr="006D6C8C" w14:paraId="5E65B171" w14:textId="77777777" w:rsidTr="00D46D65">
        <w:trPr>
          <w:trHeight w:val="885"/>
        </w:trPr>
        <w:tc>
          <w:tcPr>
            <w:tcW w:w="6238" w:type="dxa"/>
            <w:gridSpan w:val="2"/>
            <w:shd w:val="clear" w:color="auto" w:fill="FFFFFF" w:themeFill="background1"/>
            <w:vAlign w:val="center"/>
          </w:tcPr>
          <w:p w14:paraId="0EFB2A04" w14:textId="0EE20C6D" w:rsidR="00B943EF" w:rsidRPr="006D6C8C" w:rsidRDefault="00585D80" w:rsidP="00216537">
            <w:pPr>
              <w:widowControl w:val="0"/>
              <w:autoSpaceDE w:val="0"/>
              <w:autoSpaceDN w:val="0"/>
              <w:adjustRightInd w:val="0"/>
              <w:spacing w:before="1"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İşletmelerde Mesleki Eğitim</w:t>
            </w:r>
            <w:r w:rsidRPr="006D6C8C">
              <w:rPr>
                <w:rFonts w:ascii="Times New Roman" w:hAnsi="Times New Roman" w:cs="Times New Roman"/>
                <w:b/>
                <w:bCs/>
              </w:rPr>
              <w:t xml:space="preserve"> </w:t>
            </w:r>
            <w:r w:rsidR="00B943EF" w:rsidRPr="006D6C8C">
              <w:rPr>
                <w:rFonts w:ascii="Times New Roman" w:eastAsia="Times New Roman" w:hAnsi="Times New Roman" w:cs="Times New Roman"/>
                <w:b/>
                <w:sz w:val="17"/>
                <w:szCs w:val="17"/>
                <w:lang w:eastAsia="tr-TR"/>
              </w:rPr>
              <w:t>Koordinatörü</w:t>
            </w:r>
          </w:p>
          <w:p w14:paraId="7E5CD5DE" w14:textId="580D3D72" w:rsidR="00CC79BA" w:rsidRPr="006D6C8C" w:rsidRDefault="00CC79BA" w:rsidP="00216537">
            <w:pPr>
              <w:widowControl w:val="0"/>
              <w:autoSpaceDE w:val="0"/>
              <w:autoSpaceDN w:val="0"/>
              <w:adjustRightInd w:val="0"/>
              <w:spacing w:before="1" w:after="0" w:line="240" w:lineRule="auto"/>
              <w:jc w:val="center"/>
              <w:rPr>
                <w:rFonts w:ascii="Times New Roman" w:eastAsia="Times New Roman" w:hAnsi="Times New Roman" w:cs="Times New Roman"/>
                <w:bCs/>
                <w:iCs/>
                <w:color w:val="000000"/>
                <w:spacing w:val="-2"/>
                <w:sz w:val="17"/>
                <w:szCs w:val="17"/>
                <w:lang w:eastAsia="tr-TR"/>
              </w:rPr>
            </w:pPr>
            <w:r w:rsidRPr="006D6C8C">
              <w:rPr>
                <w:rFonts w:ascii="Times New Roman" w:eastAsia="Times New Roman" w:hAnsi="Times New Roman" w:cs="Times New Roman"/>
                <w:b/>
                <w:sz w:val="17"/>
                <w:szCs w:val="17"/>
                <w:lang w:eastAsia="tr-TR"/>
              </w:rPr>
              <w:t>Adı Soyadı/</w:t>
            </w:r>
            <w:r w:rsidRPr="006D6C8C">
              <w:rPr>
                <w:rFonts w:ascii="Times New Roman" w:hAnsi="Times New Roman" w:cs="Times New Roman"/>
                <w:sz w:val="17"/>
                <w:szCs w:val="17"/>
              </w:rPr>
              <w:t xml:space="preserve"> </w:t>
            </w:r>
            <w:r w:rsidRPr="006D6C8C">
              <w:rPr>
                <w:rFonts w:ascii="Times New Roman" w:eastAsia="Times New Roman" w:hAnsi="Times New Roman" w:cs="Times New Roman"/>
                <w:b/>
                <w:sz w:val="17"/>
                <w:szCs w:val="17"/>
                <w:lang w:eastAsia="tr-TR"/>
              </w:rPr>
              <w:t>Unvanı</w:t>
            </w:r>
          </w:p>
          <w:p w14:paraId="4A859E48" w14:textId="77777777" w:rsidR="00CC79BA" w:rsidRPr="006D6C8C" w:rsidRDefault="00CC79BA" w:rsidP="00216537">
            <w:pPr>
              <w:widowControl w:val="0"/>
              <w:autoSpaceDE w:val="0"/>
              <w:autoSpaceDN w:val="0"/>
              <w:adjustRightInd w:val="0"/>
              <w:spacing w:before="1" w:after="0" w:line="240" w:lineRule="auto"/>
              <w:jc w:val="center"/>
              <w:rPr>
                <w:rFonts w:ascii="Times New Roman" w:eastAsia="Times New Roman" w:hAnsi="Times New Roman" w:cs="Times New Roman"/>
                <w:bCs/>
                <w:iCs/>
                <w:color w:val="000000"/>
                <w:spacing w:val="-2"/>
                <w:sz w:val="17"/>
                <w:szCs w:val="17"/>
                <w:lang w:eastAsia="tr-TR"/>
              </w:rPr>
            </w:pPr>
            <w:r w:rsidRPr="006D6C8C">
              <w:rPr>
                <w:rFonts w:ascii="Times New Roman" w:eastAsia="Times New Roman" w:hAnsi="Times New Roman" w:cs="Times New Roman"/>
                <w:bCs/>
                <w:iCs/>
                <w:color w:val="000000"/>
                <w:spacing w:val="-2"/>
                <w:sz w:val="17"/>
                <w:szCs w:val="17"/>
                <w:lang w:eastAsia="tr-TR"/>
              </w:rPr>
              <w:t>(imza)</w:t>
            </w:r>
          </w:p>
          <w:p w14:paraId="03161B15" w14:textId="77777777" w:rsidR="00CC79BA" w:rsidRPr="006D6C8C" w:rsidRDefault="00CC79BA" w:rsidP="00216537">
            <w:pPr>
              <w:widowControl w:val="0"/>
              <w:autoSpaceDE w:val="0"/>
              <w:autoSpaceDN w:val="0"/>
              <w:adjustRightInd w:val="0"/>
              <w:spacing w:before="1" w:after="0" w:line="240" w:lineRule="auto"/>
              <w:jc w:val="center"/>
              <w:rPr>
                <w:rFonts w:ascii="Times New Roman" w:eastAsia="Times New Roman" w:hAnsi="Times New Roman" w:cs="Times New Roman"/>
                <w:bCs/>
                <w:iCs/>
                <w:color w:val="000000"/>
                <w:spacing w:val="-2"/>
                <w:sz w:val="17"/>
                <w:szCs w:val="17"/>
                <w:lang w:eastAsia="tr-TR"/>
              </w:rPr>
            </w:pPr>
            <w:proofErr w:type="gramStart"/>
            <w:r w:rsidRPr="006D6C8C">
              <w:rPr>
                <w:rFonts w:ascii="Times New Roman" w:eastAsia="Times New Roman" w:hAnsi="Times New Roman" w:cs="Times New Roman"/>
                <w:bCs/>
                <w:iCs/>
                <w:color w:val="000000"/>
                <w:spacing w:val="-2"/>
                <w:sz w:val="17"/>
                <w:szCs w:val="17"/>
                <w:lang w:eastAsia="tr-TR"/>
              </w:rPr>
              <w:t>…….</w:t>
            </w:r>
            <w:proofErr w:type="gramEnd"/>
            <w:r w:rsidRPr="006D6C8C">
              <w:rPr>
                <w:rFonts w:ascii="Times New Roman" w:eastAsia="Times New Roman" w:hAnsi="Times New Roman" w:cs="Times New Roman"/>
                <w:bCs/>
                <w:iCs/>
                <w:color w:val="000000"/>
                <w:spacing w:val="-2"/>
                <w:sz w:val="17"/>
                <w:szCs w:val="17"/>
                <w:lang w:eastAsia="tr-TR"/>
              </w:rPr>
              <w:t>/……./20…</w:t>
            </w:r>
          </w:p>
          <w:p w14:paraId="0219AFD4" w14:textId="77777777" w:rsidR="00CC79BA" w:rsidRPr="006D6C8C" w:rsidRDefault="00CC79BA" w:rsidP="00216537">
            <w:pPr>
              <w:widowControl w:val="0"/>
              <w:autoSpaceDE w:val="0"/>
              <w:autoSpaceDN w:val="0"/>
              <w:adjustRightInd w:val="0"/>
              <w:spacing w:before="1"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Cs/>
                <w:iCs/>
                <w:color w:val="000000"/>
                <w:spacing w:val="-2"/>
                <w:sz w:val="17"/>
                <w:szCs w:val="17"/>
                <w:lang w:eastAsia="tr-TR"/>
              </w:rPr>
              <w:t>Tarih</w:t>
            </w:r>
          </w:p>
        </w:tc>
        <w:tc>
          <w:tcPr>
            <w:tcW w:w="4252" w:type="dxa"/>
            <w:vAlign w:val="center"/>
          </w:tcPr>
          <w:p w14:paraId="14D6AA0F" w14:textId="77777777" w:rsidR="00B943EF" w:rsidRPr="006D6C8C" w:rsidRDefault="00B943EF" w:rsidP="00C62932">
            <w:pPr>
              <w:widowControl w:val="0"/>
              <w:autoSpaceDE w:val="0"/>
              <w:autoSpaceDN w:val="0"/>
              <w:adjustRightInd w:val="0"/>
              <w:spacing w:before="1"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b/>
                <w:sz w:val="17"/>
                <w:szCs w:val="17"/>
                <w:lang w:eastAsia="tr-TR"/>
              </w:rPr>
              <w:t>Sağlık Bilimleri Fakültesi Dekanı</w:t>
            </w:r>
          </w:p>
          <w:p w14:paraId="108115FD" w14:textId="29F771D4" w:rsidR="00CC79BA" w:rsidRPr="006D6C8C" w:rsidRDefault="00CC79BA" w:rsidP="00C62932">
            <w:pPr>
              <w:widowControl w:val="0"/>
              <w:autoSpaceDE w:val="0"/>
              <w:autoSpaceDN w:val="0"/>
              <w:adjustRightInd w:val="0"/>
              <w:spacing w:before="1"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b/>
                <w:sz w:val="17"/>
                <w:szCs w:val="17"/>
                <w:lang w:eastAsia="tr-TR"/>
              </w:rPr>
              <w:t>Adı-Soyadı/</w:t>
            </w:r>
            <w:r w:rsidRPr="006D6C8C">
              <w:rPr>
                <w:rFonts w:ascii="Times New Roman" w:hAnsi="Times New Roman" w:cs="Times New Roman"/>
                <w:sz w:val="17"/>
                <w:szCs w:val="17"/>
              </w:rPr>
              <w:t xml:space="preserve"> </w:t>
            </w:r>
            <w:r w:rsidRPr="006D6C8C">
              <w:rPr>
                <w:rFonts w:ascii="Times New Roman" w:eastAsia="Times New Roman" w:hAnsi="Times New Roman" w:cs="Times New Roman"/>
                <w:b/>
                <w:sz w:val="17"/>
                <w:szCs w:val="17"/>
                <w:lang w:eastAsia="tr-TR"/>
              </w:rPr>
              <w:t>Unvanı</w:t>
            </w:r>
          </w:p>
          <w:p w14:paraId="5CB18ABF" w14:textId="77777777" w:rsidR="00CC79BA" w:rsidRPr="006D6C8C" w:rsidRDefault="00CC79BA" w:rsidP="00216537">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r w:rsidRPr="006D6C8C">
              <w:rPr>
                <w:rFonts w:ascii="Times New Roman" w:eastAsia="Times New Roman" w:hAnsi="Times New Roman" w:cs="Times New Roman"/>
                <w:color w:val="000000"/>
                <w:sz w:val="17"/>
                <w:szCs w:val="17"/>
                <w:lang w:eastAsia="tr-TR"/>
              </w:rPr>
              <w:t>(imza)</w:t>
            </w:r>
          </w:p>
          <w:p w14:paraId="22249C94" w14:textId="77777777" w:rsidR="00CC79BA" w:rsidRPr="006D6C8C" w:rsidRDefault="00CC79BA" w:rsidP="00216537">
            <w:pPr>
              <w:autoSpaceDE w:val="0"/>
              <w:autoSpaceDN w:val="0"/>
              <w:adjustRightInd w:val="0"/>
              <w:spacing w:after="0" w:line="240" w:lineRule="auto"/>
              <w:jc w:val="center"/>
              <w:rPr>
                <w:rFonts w:ascii="Times New Roman" w:eastAsia="Times New Roman" w:hAnsi="Times New Roman" w:cs="Times New Roman"/>
                <w:color w:val="000000"/>
                <w:sz w:val="17"/>
                <w:szCs w:val="17"/>
                <w:lang w:eastAsia="tr-TR"/>
              </w:rPr>
            </w:pPr>
            <w:proofErr w:type="gramStart"/>
            <w:r w:rsidRPr="006D6C8C">
              <w:rPr>
                <w:rFonts w:ascii="Times New Roman" w:eastAsia="Times New Roman" w:hAnsi="Times New Roman" w:cs="Times New Roman"/>
                <w:color w:val="000000"/>
                <w:sz w:val="17"/>
                <w:szCs w:val="17"/>
                <w:lang w:eastAsia="tr-TR"/>
              </w:rPr>
              <w:t>…….</w:t>
            </w:r>
            <w:proofErr w:type="gramEnd"/>
            <w:r w:rsidRPr="006D6C8C">
              <w:rPr>
                <w:rFonts w:ascii="Times New Roman" w:eastAsia="Times New Roman" w:hAnsi="Times New Roman" w:cs="Times New Roman"/>
                <w:color w:val="000000"/>
                <w:sz w:val="17"/>
                <w:szCs w:val="17"/>
                <w:lang w:eastAsia="tr-TR"/>
              </w:rPr>
              <w:t>/……./20…</w:t>
            </w:r>
          </w:p>
          <w:p w14:paraId="71978F69" w14:textId="77777777" w:rsidR="00CC79BA" w:rsidRPr="006D6C8C" w:rsidRDefault="00CC79BA" w:rsidP="00216537">
            <w:pPr>
              <w:autoSpaceDE w:val="0"/>
              <w:autoSpaceDN w:val="0"/>
              <w:adjustRightInd w:val="0"/>
              <w:spacing w:after="0" w:line="240" w:lineRule="auto"/>
              <w:jc w:val="center"/>
              <w:rPr>
                <w:rFonts w:ascii="Times New Roman" w:eastAsia="Times New Roman" w:hAnsi="Times New Roman" w:cs="Times New Roman"/>
                <w:b/>
                <w:sz w:val="17"/>
                <w:szCs w:val="17"/>
                <w:lang w:eastAsia="tr-TR"/>
              </w:rPr>
            </w:pPr>
            <w:r w:rsidRPr="006D6C8C">
              <w:rPr>
                <w:rFonts w:ascii="Times New Roman" w:eastAsia="Times New Roman" w:hAnsi="Times New Roman" w:cs="Times New Roman"/>
                <w:color w:val="000000"/>
                <w:sz w:val="17"/>
                <w:szCs w:val="17"/>
                <w:lang w:eastAsia="tr-TR"/>
              </w:rPr>
              <w:t>Tarih</w:t>
            </w:r>
          </w:p>
        </w:tc>
      </w:tr>
    </w:tbl>
    <w:p w14:paraId="2F9AD3F4" w14:textId="0A46C556" w:rsidR="00D46D65" w:rsidRPr="006D6C8C" w:rsidRDefault="00D46D65" w:rsidP="00BC0C60">
      <w:pPr>
        <w:spacing w:after="0" w:line="240" w:lineRule="auto"/>
        <w:rPr>
          <w:rFonts w:ascii="Times New Roman" w:eastAsia="Calibri" w:hAnsi="Times New Roman" w:cs="Times New Roman"/>
          <w:b/>
          <w:color w:val="BFBFBF" w:themeColor="background1" w:themeShade="BF"/>
          <w:sz w:val="14"/>
          <w:szCs w:val="16"/>
        </w:rPr>
      </w:pPr>
    </w:p>
    <w:p w14:paraId="6570AEA9" w14:textId="6D82FBC6" w:rsidR="00063237" w:rsidRPr="006D6C8C" w:rsidRDefault="0042184E" w:rsidP="00AA5D12">
      <w:pPr>
        <w:spacing w:after="0" w:line="240" w:lineRule="auto"/>
        <w:jc w:val="both"/>
        <w:rPr>
          <w:rFonts w:ascii="Times New Roman" w:eastAsia="Times New Roman" w:hAnsi="Times New Roman" w:cs="Times New Roman"/>
          <w:b/>
          <w:sz w:val="14"/>
          <w:szCs w:val="16"/>
          <w:u w:val="single"/>
        </w:rPr>
      </w:pPr>
      <w:bookmarkStart w:id="0" w:name="_Hlk110940705"/>
      <w:r w:rsidRPr="006D6C8C">
        <w:rPr>
          <w:rFonts w:ascii="Times New Roman" w:eastAsia="Times New Roman" w:hAnsi="Times New Roman" w:cs="Times New Roman"/>
          <w:b/>
          <w:sz w:val="14"/>
          <w:szCs w:val="16"/>
          <w:u w:val="single"/>
        </w:rPr>
        <w:t>Not:</w:t>
      </w:r>
      <w:r w:rsidRPr="006D6C8C">
        <w:rPr>
          <w:rFonts w:ascii="Times New Roman" w:eastAsia="Times New Roman" w:hAnsi="Times New Roman" w:cs="Times New Roman"/>
          <w:sz w:val="14"/>
          <w:szCs w:val="16"/>
        </w:rPr>
        <w:t xml:space="preserve"> </w:t>
      </w:r>
      <w:r w:rsidR="001B58A8" w:rsidRPr="006D6C8C">
        <w:rPr>
          <w:rFonts w:ascii="Times New Roman" w:eastAsia="Times New Roman" w:hAnsi="Times New Roman" w:cs="Times New Roman"/>
          <w:b/>
          <w:sz w:val="14"/>
          <w:szCs w:val="16"/>
          <w:u w:val="single"/>
        </w:rPr>
        <w:t>İşletmelerde Mesleki Eğitim uygulaması</w:t>
      </w:r>
      <w:r w:rsidR="00AA5D12" w:rsidRPr="006D6C8C">
        <w:rPr>
          <w:rFonts w:ascii="Times New Roman" w:eastAsia="Times New Roman" w:hAnsi="Times New Roman" w:cs="Times New Roman"/>
          <w:b/>
          <w:sz w:val="14"/>
          <w:szCs w:val="16"/>
          <w:u w:val="single"/>
        </w:rPr>
        <w:t xml:space="preserve"> yapacak olan öğrenciler</w:t>
      </w:r>
      <w:r w:rsidR="008E35DD" w:rsidRPr="006D6C8C">
        <w:rPr>
          <w:rFonts w:ascii="Times New Roman" w:eastAsia="Times New Roman" w:hAnsi="Times New Roman" w:cs="Times New Roman"/>
          <w:b/>
          <w:sz w:val="14"/>
          <w:szCs w:val="16"/>
          <w:u w:val="single"/>
        </w:rPr>
        <w:t>in</w:t>
      </w:r>
      <w:r w:rsidR="00AA5D12" w:rsidRPr="006D6C8C">
        <w:rPr>
          <w:rFonts w:ascii="Times New Roman" w:eastAsia="Times New Roman" w:hAnsi="Times New Roman" w:cs="Times New Roman"/>
          <w:b/>
          <w:sz w:val="14"/>
          <w:szCs w:val="16"/>
          <w:u w:val="single"/>
        </w:rPr>
        <w:t xml:space="preserve"> </w:t>
      </w:r>
      <w:r w:rsidR="001B58A8" w:rsidRPr="006D6C8C">
        <w:rPr>
          <w:rFonts w:ascii="Times New Roman" w:eastAsia="Times New Roman" w:hAnsi="Times New Roman" w:cs="Times New Roman"/>
          <w:b/>
          <w:sz w:val="14"/>
          <w:szCs w:val="16"/>
          <w:u w:val="single"/>
        </w:rPr>
        <w:t xml:space="preserve">mesleki eğitim uygulamasına </w:t>
      </w:r>
      <w:r w:rsidR="00AA5D12" w:rsidRPr="006D6C8C">
        <w:rPr>
          <w:rFonts w:ascii="Times New Roman" w:eastAsia="Times New Roman" w:hAnsi="Times New Roman" w:cs="Times New Roman"/>
          <w:b/>
          <w:sz w:val="14"/>
          <w:szCs w:val="16"/>
          <w:u w:val="single"/>
        </w:rPr>
        <w:t xml:space="preserve">başlayabilmeleri için </w:t>
      </w:r>
      <w:r w:rsidR="00872C2E" w:rsidRPr="006D6C8C">
        <w:rPr>
          <w:rFonts w:ascii="Times New Roman" w:eastAsia="Times New Roman" w:hAnsi="Times New Roman" w:cs="Times New Roman"/>
          <w:b/>
          <w:sz w:val="14"/>
          <w:szCs w:val="16"/>
          <w:u w:val="single"/>
        </w:rPr>
        <w:t>iki</w:t>
      </w:r>
      <w:r w:rsidR="008E35DD" w:rsidRPr="006D6C8C">
        <w:rPr>
          <w:rFonts w:ascii="Times New Roman" w:eastAsia="Times New Roman" w:hAnsi="Times New Roman" w:cs="Times New Roman"/>
          <w:b/>
          <w:sz w:val="14"/>
          <w:szCs w:val="16"/>
          <w:u w:val="single"/>
        </w:rPr>
        <w:t xml:space="preserve"> kopya şeklinde </w:t>
      </w:r>
      <w:r w:rsidR="001B58A8" w:rsidRPr="006D6C8C">
        <w:rPr>
          <w:rFonts w:ascii="Times New Roman" w:eastAsia="Times New Roman" w:hAnsi="Times New Roman" w:cs="Times New Roman"/>
          <w:b/>
          <w:sz w:val="14"/>
          <w:szCs w:val="16"/>
          <w:u w:val="single"/>
        </w:rPr>
        <w:t xml:space="preserve">İşletmelerde </w:t>
      </w:r>
      <w:proofErr w:type="gramStart"/>
      <w:r w:rsidR="001B58A8" w:rsidRPr="006D6C8C">
        <w:rPr>
          <w:rFonts w:ascii="Times New Roman" w:eastAsia="Times New Roman" w:hAnsi="Times New Roman" w:cs="Times New Roman"/>
          <w:b/>
          <w:sz w:val="14"/>
          <w:szCs w:val="16"/>
          <w:u w:val="single"/>
        </w:rPr>
        <w:t>Mesleki  Eğitim</w:t>
      </w:r>
      <w:proofErr w:type="gramEnd"/>
      <w:r w:rsidR="001B58A8" w:rsidRPr="006D6C8C">
        <w:rPr>
          <w:rFonts w:ascii="Times New Roman" w:eastAsia="Times New Roman" w:hAnsi="Times New Roman" w:cs="Times New Roman"/>
          <w:b/>
          <w:sz w:val="14"/>
          <w:szCs w:val="16"/>
          <w:u w:val="single"/>
        </w:rPr>
        <w:t xml:space="preserve"> Baş</w:t>
      </w:r>
      <w:r w:rsidR="00AA5D12" w:rsidRPr="006D6C8C">
        <w:rPr>
          <w:rFonts w:ascii="Times New Roman" w:eastAsia="Times New Roman" w:hAnsi="Times New Roman" w:cs="Times New Roman"/>
          <w:b/>
          <w:sz w:val="14"/>
          <w:szCs w:val="16"/>
          <w:u w:val="single"/>
        </w:rPr>
        <w:t>vuru</w:t>
      </w:r>
      <w:r w:rsidRPr="006D6C8C">
        <w:rPr>
          <w:rFonts w:ascii="Times New Roman" w:eastAsia="Times New Roman" w:hAnsi="Times New Roman" w:cs="Times New Roman"/>
          <w:b/>
          <w:sz w:val="14"/>
          <w:szCs w:val="16"/>
          <w:u w:val="single"/>
        </w:rPr>
        <w:t xml:space="preserve"> Formunu </w:t>
      </w:r>
      <w:r w:rsidR="008E35DD" w:rsidRPr="006D6C8C">
        <w:rPr>
          <w:rFonts w:ascii="Times New Roman" w:eastAsia="Times New Roman" w:hAnsi="Times New Roman" w:cs="Times New Roman"/>
          <w:b/>
          <w:sz w:val="14"/>
          <w:szCs w:val="16"/>
          <w:u w:val="single"/>
        </w:rPr>
        <w:t xml:space="preserve">doldurup </w:t>
      </w:r>
      <w:r w:rsidR="001B58A8" w:rsidRPr="006D6C8C">
        <w:rPr>
          <w:rFonts w:ascii="Times New Roman" w:eastAsia="Times New Roman" w:hAnsi="Times New Roman" w:cs="Times New Roman"/>
          <w:b/>
          <w:sz w:val="14"/>
          <w:szCs w:val="16"/>
          <w:u w:val="single"/>
        </w:rPr>
        <w:t xml:space="preserve">Mesleki Eğitim uygulaması </w:t>
      </w:r>
      <w:r w:rsidRPr="006D6C8C">
        <w:rPr>
          <w:rFonts w:ascii="Times New Roman" w:eastAsia="Times New Roman" w:hAnsi="Times New Roman" w:cs="Times New Roman"/>
          <w:b/>
          <w:sz w:val="14"/>
          <w:szCs w:val="16"/>
          <w:u w:val="single"/>
        </w:rPr>
        <w:t>yap</w:t>
      </w:r>
      <w:r w:rsidR="008E35DD" w:rsidRPr="006D6C8C">
        <w:rPr>
          <w:rFonts w:ascii="Times New Roman" w:eastAsia="Times New Roman" w:hAnsi="Times New Roman" w:cs="Times New Roman"/>
          <w:b/>
          <w:sz w:val="14"/>
          <w:szCs w:val="16"/>
          <w:u w:val="single"/>
        </w:rPr>
        <w:t xml:space="preserve">acakları </w:t>
      </w:r>
      <w:r w:rsidRPr="006D6C8C">
        <w:rPr>
          <w:rFonts w:ascii="Times New Roman" w:eastAsia="Times New Roman" w:hAnsi="Times New Roman" w:cs="Times New Roman"/>
          <w:b/>
          <w:sz w:val="14"/>
          <w:szCs w:val="16"/>
          <w:u w:val="single"/>
        </w:rPr>
        <w:t>işyeri yetkilisine onaylat</w:t>
      </w:r>
      <w:r w:rsidR="008E35DD" w:rsidRPr="006D6C8C">
        <w:rPr>
          <w:rFonts w:ascii="Times New Roman" w:eastAsia="Times New Roman" w:hAnsi="Times New Roman" w:cs="Times New Roman"/>
          <w:b/>
          <w:sz w:val="14"/>
          <w:szCs w:val="16"/>
          <w:u w:val="single"/>
        </w:rPr>
        <w:t xml:space="preserve">maları gerekmektedir. </w:t>
      </w:r>
      <w:r w:rsidR="00AE453C" w:rsidRPr="006D6C8C">
        <w:rPr>
          <w:rFonts w:ascii="Times New Roman" w:eastAsia="Times New Roman" w:hAnsi="Times New Roman" w:cs="Times New Roman"/>
          <w:b/>
          <w:sz w:val="14"/>
          <w:szCs w:val="16"/>
          <w:u w:val="single"/>
        </w:rPr>
        <w:t xml:space="preserve">Sonrasında </w:t>
      </w:r>
      <w:r w:rsidR="008E35DD" w:rsidRPr="006D6C8C">
        <w:rPr>
          <w:rFonts w:ascii="Times New Roman" w:eastAsia="Times New Roman" w:hAnsi="Times New Roman" w:cs="Times New Roman"/>
          <w:b/>
          <w:sz w:val="14"/>
          <w:szCs w:val="16"/>
          <w:u w:val="single"/>
        </w:rPr>
        <w:t xml:space="preserve">formların </w:t>
      </w:r>
      <w:r w:rsidRPr="006D6C8C">
        <w:rPr>
          <w:rFonts w:ascii="Times New Roman" w:eastAsia="Times New Roman" w:hAnsi="Times New Roman" w:cs="Times New Roman"/>
          <w:b/>
          <w:sz w:val="14"/>
          <w:szCs w:val="16"/>
          <w:u w:val="single"/>
        </w:rPr>
        <w:t xml:space="preserve">SGK işlemlerini yapacak olan </w:t>
      </w:r>
      <w:r w:rsidRPr="006D6C8C">
        <w:rPr>
          <w:rFonts w:ascii="Times New Roman" w:eastAsia="Times New Roman" w:hAnsi="Times New Roman" w:cs="Times New Roman"/>
          <w:b/>
          <w:sz w:val="14"/>
          <w:szCs w:val="16"/>
          <w:u w:val="single"/>
        </w:rPr>
        <w:lastRenderedPageBreak/>
        <w:t xml:space="preserve">Fakültemiz Personeline </w:t>
      </w:r>
      <w:r w:rsidR="00AA5D12" w:rsidRPr="006D6C8C">
        <w:rPr>
          <w:rFonts w:ascii="Times New Roman" w:eastAsia="Times New Roman" w:hAnsi="Times New Roman" w:cs="Times New Roman"/>
          <w:b/>
          <w:sz w:val="14"/>
          <w:szCs w:val="16"/>
          <w:u w:val="single"/>
        </w:rPr>
        <w:t>teslim ed</w:t>
      </w:r>
      <w:r w:rsidR="008E35DD" w:rsidRPr="006D6C8C">
        <w:rPr>
          <w:rFonts w:ascii="Times New Roman" w:eastAsia="Times New Roman" w:hAnsi="Times New Roman" w:cs="Times New Roman"/>
          <w:b/>
          <w:sz w:val="14"/>
          <w:szCs w:val="16"/>
          <w:u w:val="single"/>
        </w:rPr>
        <w:t xml:space="preserve">ilmesi gerekmektedir. </w:t>
      </w:r>
      <w:r w:rsidR="00AE453C" w:rsidRPr="006D6C8C">
        <w:rPr>
          <w:rFonts w:ascii="Times New Roman" w:eastAsia="Times New Roman" w:hAnsi="Times New Roman" w:cs="Times New Roman"/>
          <w:b/>
          <w:sz w:val="14"/>
          <w:szCs w:val="16"/>
          <w:u w:val="single"/>
        </w:rPr>
        <w:t xml:space="preserve">Son olarak </w:t>
      </w:r>
      <w:r w:rsidR="005F133A" w:rsidRPr="006D6C8C">
        <w:rPr>
          <w:rFonts w:ascii="Times New Roman" w:eastAsia="Times New Roman" w:hAnsi="Times New Roman" w:cs="Times New Roman"/>
          <w:b/>
          <w:sz w:val="14"/>
          <w:szCs w:val="16"/>
          <w:u w:val="single"/>
        </w:rPr>
        <w:t>İşletmelerde Mesleki Eğitim</w:t>
      </w:r>
      <w:r w:rsidRPr="006D6C8C">
        <w:rPr>
          <w:rFonts w:ascii="Times New Roman" w:eastAsia="Times New Roman" w:hAnsi="Times New Roman" w:cs="Times New Roman"/>
          <w:b/>
          <w:sz w:val="14"/>
          <w:szCs w:val="16"/>
          <w:u w:val="single"/>
        </w:rPr>
        <w:t xml:space="preserve"> Koordinatörün</w:t>
      </w:r>
      <w:r w:rsidR="008E35DD" w:rsidRPr="006D6C8C">
        <w:rPr>
          <w:rFonts w:ascii="Times New Roman" w:eastAsia="Times New Roman" w:hAnsi="Times New Roman" w:cs="Times New Roman"/>
          <w:b/>
          <w:sz w:val="14"/>
          <w:szCs w:val="16"/>
          <w:u w:val="single"/>
        </w:rPr>
        <w:t>c</w:t>
      </w:r>
      <w:r w:rsidRPr="006D6C8C">
        <w:rPr>
          <w:rFonts w:ascii="Times New Roman" w:eastAsia="Times New Roman" w:hAnsi="Times New Roman" w:cs="Times New Roman"/>
          <w:b/>
          <w:sz w:val="14"/>
          <w:szCs w:val="16"/>
          <w:u w:val="single"/>
        </w:rPr>
        <w:t>e ve Sağlık Bilimleri Fakültesi Dekanlığın</w:t>
      </w:r>
      <w:r w:rsidR="008E35DD" w:rsidRPr="006D6C8C">
        <w:rPr>
          <w:rFonts w:ascii="Times New Roman" w:eastAsia="Times New Roman" w:hAnsi="Times New Roman" w:cs="Times New Roman"/>
          <w:b/>
          <w:sz w:val="14"/>
          <w:szCs w:val="16"/>
          <w:u w:val="single"/>
        </w:rPr>
        <w:t>c</w:t>
      </w:r>
      <w:r w:rsidR="00AA5D12" w:rsidRPr="006D6C8C">
        <w:rPr>
          <w:rFonts w:ascii="Times New Roman" w:eastAsia="Times New Roman" w:hAnsi="Times New Roman" w:cs="Times New Roman"/>
          <w:b/>
          <w:sz w:val="14"/>
          <w:szCs w:val="16"/>
          <w:u w:val="single"/>
        </w:rPr>
        <w:t xml:space="preserve">a </w:t>
      </w:r>
      <w:r w:rsidR="008E35DD" w:rsidRPr="006D6C8C">
        <w:rPr>
          <w:rFonts w:ascii="Times New Roman" w:eastAsia="Times New Roman" w:hAnsi="Times New Roman" w:cs="Times New Roman"/>
          <w:b/>
          <w:sz w:val="14"/>
          <w:szCs w:val="16"/>
          <w:u w:val="single"/>
        </w:rPr>
        <w:t xml:space="preserve">imzalanan </w:t>
      </w:r>
      <w:r w:rsidR="005F133A" w:rsidRPr="006D6C8C">
        <w:rPr>
          <w:rFonts w:ascii="Times New Roman" w:eastAsia="Times New Roman" w:hAnsi="Times New Roman" w:cs="Times New Roman"/>
          <w:b/>
          <w:sz w:val="14"/>
          <w:szCs w:val="16"/>
          <w:u w:val="single"/>
        </w:rPr>
        <w:t xml:space="preserve">İşletmelerde </w:t>
      </w:r>
      <w:proofErr w:type="gramStart"/>
      <w:r w:rsidR="005F133A" w:rsidRPr="006D6C8C">
        <w:rPr>
          <w:rFonts w:ascii="Times New Roman" w:eastAsia="Times New Roman" w:hAnsi="Times New Roman" w:cs="Times New Roman"/>
          <w:b/>
          <w:sz w:val="14"/>
          <w:szCs w:val="16"/>
          <w:u w:val="single"/>
        </w:rPr>
        <w:t>Mesleki  Eğitim</w:t>
      </w:r>
      <w:proofErr w:type="gramEnd"/>
      <w:r w:rsidRPr="006D6C8C">
        <w:rPr>
          <w:rFonts w:ascii="Times New Roman" w:eastAsia="Times New Roman" w:hAnsi="Times New Roman" w:cs="Times New Roman"/>
          <w:b/>
          <w:sz w:val="14"/>
          <w:szCs w:val="16"/>
          <w:u w:val="single"/>
        </w:rPr>
        <w:t xml:space="preserve"> Başvuru Formunun bir </w:t>
      </w:r>
      <w:r w:rsidR="008E35DD" w:rsidRPr="006D6C8C">
        <w:rPr>
          <w:rFonts w:ascii="Times New Roman" w:eastAsia="Times New Roman" w:hAnsi="Times New Roman" w:cs="Times New Roman"/>
          <w:b/>
          <w:sz w:val="14"/>
          <w:szCs w:val="16"/>
          <w:u w:val="single"/>
        </w:rPr>
        <w:t xml:space="preserve">kopyası </w:t>
      </w:r>
      <w:r w:rsidR="005F133A" w:rsidRPr="006D6C8C">
        <w:rPr>
          <w:rFonts w:ascii="Times New Roman" w:eastAsia="Times New Roman" w:hAnsi="Times New Roman" w:cs="Times New Roman"/>
          <w:b/>
          <w:sz w:val="14"/>
          <w:szCs w:val="16"/>
          <w:u w:val="single"/>
        </w:rPr>
        <w:t>Mesleki Eğitim uygulaması</w:t>
      </w:r>
      <w:r w:rsidRPr="006D6C8C">
        <w:rPr>
          <w:rFonts w:ascii="Times New Roman" w:eastAsia="Times New Roman" w:hAnsi="Times New Roman" w:cs="Times New Roman"/>
          <w:b/>
          <w:sz w:val="14"/>
          <w:szCs w:val="16"/>
          <w:u w:val="single"/>
        </w:rPr>
        <w:t xml:space="preserve"> yapılacak iş yerine teslim e</w:t>
      </w:r>
      <w:r w:rsidR="008E35DD" w:rsidRPr="006D6C8C">
        <w:rPr>
          <w:rFonts w:ascii="Times New Roman" w:eastAsia="Times New Roman" w:hAnsi="Times New Roman" w:cs="Times New Roman"/>
          <w:b/>
          <w:sz w:val="14"/>
          <w:szCs w:val="16"/>
          <w:u w:val="single"/>
        </w:rPr>
        <w:t>dilmek üzere başvuru yapan öğrenciye teslim edilecektir.</w:t>
      </w:r>
    </w:p>
    <w:p w14:paraId="5501BD29" w14:textId="133EB010" w:rsidR="005F133A" w:rsidRPr="006D6C8C" w:rsidRDefault="005F133A" w:rsidP="00AA5D12">
      <w:pPr>
        <w:spacing w:after="0" w:line="240" w:lineRule="auto"/>
        <w:jc w:val="both"/>
        <w:rPr>
          <w:rFonts w:ascii="Times New Roman" w:eastAsia="Times New Roman" w:hAnsi="Times New Roman" w:cs="Times New Roman"/>
          <w:b/>
          <w:sz w:val="14"/>
          <w:szCs w:val="16"/>
          <w:u w:val="single"/>
        </w:rPr>
      </w:pPr>
    </w:p>
    <w:p w14:paraId="2A95E3BC" w14:textId="39A350A8" w:rsidR="005F133A" w:rsidRPr="006D6C8C" w:rsidRDefault="005F133A" w:rsidP="00AA5D12">
      <w:pPr>
        <w:spacing w:after="0" w:line="240" w:lineRule="auto"/>
        <w:jc w:val="both"/>
        <w:rPr>
          <w:rFonts w:ascii="Times New Roman" w:eastAsia="Times New Roman" w:hAnsi="Times New Roman" w:cs="Times New Roman"/>
          <w:b/>
          <w:sz w:val="14"/>
          <w:szCs w:val="16"/>
          <w:u w:val="single"/>
        </w:rPr>
      </w:pPr>
    </w:p>
    <w:p w14:paraId="495A01F7" w14:textId="77777777" w:rsidR="005F133A" w:rsidRPr="006D6C8C" w:rsidRDefault="005F133A" w:rsidP="00AA5D12">
      <w:pPr>
        <w:spacing w:after="0" w:line="240" w:lineRule="auto"/>
        <w:jc w:val="both"/>
        <w:rPr>
          <w:rFonts w:ascii="Times New Roman" w:eastAsia="Times New Roman" w:hAnsi="Times New Roman" w:cs="Times New Roman"/>
          <w:b/>
          <w:sz w:val="14"/>
          <w:szCs w:val="16"/>
          <w:u w:val="single"/>
        </w:rPr>
      </w:pPr>
    </w:p>
    <w:bookmarkEnd w:id="0"/>
    <w:p w14:paraId="6C915DAB" w14:textId="77777777" w:rsidR="00EF3FFC" w:rsidRPr="006D6C8C" w:rsidRDefault="00EF3FFC" w:rsidP="007D4F2B">
      <w:pPr>
        <w:pStyle w:val="GvdeMetni"/>
        <w:ind w:right="7"/>
        <w:jc w:val="both"/>
        <w:rPr>
          <w:b/>
          <w:bCs/>
          <w:sz w:val="16"/>
          <w:szCs w:val="16"/>
        </w:rPr>
      </w:pPr>
      <w:r w:rsidRPr="006D6C8C">
        <w:rPr>
          <w:b/>
          <w:bCs/>
          <w:sz w:val="16"/>
          <w:szCs w:val="16"/>
        </w:rPr>
        <w:t>GENEL</w:t>
      </w:r>
      <w:r w:rsidRPr="006D6C8C">
        <w:rPr>
          <w:b/>
          <w:bCs/>
          <w:spacing w:val="31"/>
          <w:sz w:val="16"/>
          <w:szCs w:val="16"/>
        </w:rPr>
        <w:t xml:space="preserve"> </w:t>
      </w:r>
      <w:r w:rsidRPr="006D6C8C">
        <w:rPr>
          <w:b/>
          <w:bCs/>
          <w:spacing w:val="-2"/>
          <w:sz w:val="16"/>
          <w:szCs w:val="16"/>
        </w:rPr>
        <w:t>HÜKÜMLER</w:t>
      </w:r>
      <w:r w:rsidRPr="006D6C8C">
        <w:rPr>
          <w:b/>
          <w:bCs/>
          <w:sz w:val="16"/>
          <w:szCs w:val="16"/>
        </w:rPr>
        <w:t xml:space="preserve"> </w:t>
      </w:r>
    </w:p>
    <w:p w14:paraId="23D527B2" w14:textId="0FD87BEB" w:rsidR="00EF3FFC" w:rsidRPr="006D6C8C" w:rsidRDefault="00EF3FFC" w:rsidP="007D4F2B">
      <w:pPr>
        <w:pStyle w:val="GvdeMetni"/>
        <w:ind w:right="7"/>
        <w:jc w:val="both"/>
        <w:rPr>
          <w:sz w:val="18"/>
          <w:szCs w:val="18"/>
        </w:rPr>
      </w:pPr>
      <w:r w:rsidRPr="006D6C8C">
        <w:rPr>
          <w:b/>
          <w:sz w:val="18"/>
          <w:szCs w:val="18"/>
        </w:rPr>
        <w:t>Madde 1</w:t>
      </w:r>
      <w:r w:rsidR="008B3BD1" w:rsidRPr="006D6C8C">
        <w:rPr>
          <w:b/>
          <w:sz w:val="18"/>
          <w:szCs w:val="18"/>
        </w:rPr>
        <w:t>-</w:t>
      </w:r>
      <w:r w:rsidR="009636BB" w:rsidRPr="006D6C8C">
        <w:rPr>
          <w:b/>
          <w:sz w:val="18"/>
          <w:szCs w:val="18"/>
        </w:rPr>
        <w:t xml:space="preserve"> </w:t>
      </w:r>
      <w:r w:rsidRPr="006D6C8C">
        <w:rPr>
          <w:sz w:val="18"/>
          <w:szCs w:val="18"/>
        </w:rPr>
        <w:t xml:space="preserve">Bu sözleşme, </w:t>
      </w:r>
      <w:r w:rsidR="00AF1F0B" w:rsidRPr="006D6C8C">
        <w:rPr>
          <w:sz w:val="18"/>
          <w:szCs w:val="18"/>
        </w:rPr>
        <w:t xml:space="preserve">2547 sayılı Yüksek Öğretim Kanunu ile Sinop Üniversitesi </w:t>
      </w:r>
      <w:proofErr w:type="spellStart"/>
      <w:r w:rsidR="00AF1F0B" w:rsidRPr="006D6C8C">
        <w:rPr>
          <w:sz w:val="18"/>
          <w:szCs w:val="18"/>
        </w:rPr>
        <w:t>Önlisans</w:t>
      </w:r>
      <w:proofErr w:type="spellEnd"/>
      <w:r w:rsidR="00AF1F0B" w:rsidRPr="006D6C8C">
        <w:rPr>
          <w:sz w:val="18"/>
          <w:szCs w:val="18"/>
        </w:rPr>
        <w:t xml:space="preserve">-Lisans Eğitim-Öğretim Sınav Yönetmeliği hükümleri ve </w:t>
      </w:r>
      <w:r w:rsidRPr="006D6C8C">
        <w:rPr>
          <w:sz w:val="18"/>
          <w:szCs w:val="18"/>
        </w:rPr>
        <w:t>3308 sayılı Mesleki Eğitim Kanunu’na</w:t>
      </w:r>
      <w:r w:rsidRPr="006D6C8C">
        <w:rPr>
          <w:spacing w:val="40"/>
          <w:sz w:val="18"/>
          <w:szCs w:val="18"/>
        </w:rPr>
        <w:t xml:space="preserve"> </w:t>
      </w:r>
      <w:r w:rsidRPr="006D6C8C">
        <w:rPr>
          <w:sz w:val="18"/>
          <w:szCs w:val="18"/>
        </w:rPr>
        <w:t>uygun olarak, mesleki ve teknik eğitim yapan program öğrencilerinin</w:t>
      </w:r>
      <w:r w:rsidRPr="006D6C8C">
        <w:rPr>
          <w:spacing w:val="40"/>
          <w:sz w:val="18"/>
          <w:szCs w:val="18"/>
        </w:rPr>
        <w:t xml:space="preserve"> </w:t>
      </w:r>
      <w:r w:rsidRPr="006D6C8C">
        <w:rPr>
          <w:sz w:val="18"/>
          <w:szCs w:val="18"/>
        </w:rPr>
        <w:t>işletmelerde yapılacak staj esaslarını</w:t>
      </w:r>
      <w:r w:rsidRPr="006D6C8C">
        <w:rPr>
          <w:spacing w:val="40"/>
          <w:sz w:val="18"/>
          <w:szCs w:val="18"/>
        </w:rPr>
        <w:t xml:space="preserve"> </w:t>
      </w:r>
      <w:r w:rsidRPr="006D6C8C">
        <w:rPr>
          <w:sz w:val="18"/>
          <w:szCs w:val="18"/>
        </w:rPr>
        <w:t>düzenlemek amacıyla Fakülte Dekanlığı, işveren</w:t>
      </w:r>
      <w:r w:rsidRPr="006D6C8C">
        <w:rPr>
          <w:spacing w:val="40"/>
          <w:sz w:val="18"/>
          <w:szCs w:val="18"/>
        </w:rPr>
        <w:t xml:space="preserve"> </w:t>
      </w:r>
      <w:r w:rsidRPr="006D6C8C">
        <w:rPr>
          <w:sz w:val="18"/>
          <w:szCs w:val="18"/>
        </w:rPr>
        <w:t>ve öğrenci arasında imzalanır.</w:t>
      </w:r>
    </w:p>
    <w:p w14:paraId="6CD1B2B3" w14:textId="368C4B23" w:rsidR="00EF3FFC" w:rsidRPr="006D6C8C" w:rsidRDefault="00EF3FFC" w:rsidP="006C020C">
      <w:pPr>
        <w:pStyle w:val="GvdeMetni"/>
        <w:jc w:val="both"/>
        <w:rPr>
          <w:sz w:val="18"/>
          <w:szCs w:val="18"/>
        </w:rPr>
      </w:pPr>
      <w:r w:rsidRPr="006D6C8C">
        <w:rPr>
          <w:b/>
          <w:sz w:val="18"/>
          <w:szCs w:val="18"/>
        </w:rPr>
        <w:t>Madde 2</w:t>
      </w:r>
      <w:r w:rsidR="008B3BD1" w:rsidRPr="006D6C8C">
        <w:rPr>
          <w:b/>
          <w:sz w:val="18"/>
          <w:szCs w:val="18"/>
        </w:rPr>
        <w:t>-</w:t>
      </w:r>
      <w:r w:rsidR="009636BB" w:rsidRPr="006D6C8C">
        <w:rPr>
          <w:b/>
          <w:sz w:val="18"/>
          <w:szCs w:val="18"/>
        </w:rPr>
        <w:t xml:space="preserve"> </w:t>
      </w:r>
      <w:r w:rsidRPr="006D6C8C">
        <w:rPr>
          <w:sz w:val="18"/>
          <w:szCs w:val="18"/>
        </w:rPr>
        <w:t>Üç nüsha olarak düzenlenen ve taraflarca imzalanan</w:t>
      </w:r>
      <w:r w:rsidRPr="006D6C8C">
        <w:rPr>
          <w:spacing w:val="40"/>
          <w:sz w:val="18"/>
          <w:szCs w:val="18"/>
        </w:rPr>
        <w:t xml:space="preserve"> </w:t>
      </w:r>
      <w:r w:rsidRPr="006D6C8C">
        <w:rPr>
          <w:sz w:val="18"/>
          <w:szCs w:val="18"/>
        </w:rPr>
        <w:t>sözleşmenin,</w:t>
      </w:r>
      <w:r w:rsidRPr="006D6C8C">
        <w:rPr>
          <w:spacing w:val="-10"/>
          <w:sz w:val="18"/>
          <w:szCs w:val="18"/>
        </w:rPr>
        <w:t xml:space="preserve"> </w:t>
      </w:r>
      <w:r w:rsidRPr="006D6C8C">
        <w:rPr>
          <w:sz w:val="18"/>
          <w:szCs w:val="18"/>
        </w:rPr>
        <w:t>bir</w:t>
      </w:r>
      <w:r w:rsidRPr="006D6C8C">
        <w:rPr>
          <w:spacing w:val="-10"/>
          <w:sz w:val="18"/>
          <w:szCs w:val="18"/>
        </w:rPr>
        <w:t xml:space="preserve"> </w:t>
      </w:r>
      <w:r w:rsidRPr="006D6C8C">
        <w:rPr>
          <w:sz w:val="18"/>
          <w:szCs w:val="18"/>
        </w:rPr>
        <w:t>nüshası</w:t>
      </w:r>
      <w:r w:rsidRPr="006D6C8C">
        <w:rPr>
          <w:spacing w:val="-10"/>
          <w:sz w:val="18"/>
          <w:szCs w:val="18"/>
        </w:rPr>
        <w:t xml:space="preserve"> </w:t>
      </w:r>
      <w:r w:rsidRPr="006D6C8C">
        <w:rPr>
          <w:sz w:val="18"/>
          <w:szCs w:val="18"/>
        </w:rPr>
        <w:t>Fakülte</w:t>
      </w:r>
      <w:r w:rsidRPr="006D6C8C">
        <w:rPr>
          <w:spacing w:val="-10"/>
          <w:sz w:val="18"/>
          <w:szCs w:val="18"/>
        </w:rPr>
        <w:t xml:space="preserve"> </w:t>
      </w:r>
      <w:r w:rsidRPr="006D6C8C">
        <w:rPr>
          <w:sz w:val="18"/>
          <w:szCs w:val="18"/>
        </w:rPr>
        <w:t>Dekanlığı,</w:t>
      </w:r>
      <w:r w:rsidRPr="006D6C8C">
        <w:rPr>
          <w:spacing w:val="-10"/>
          <w:sz w:val="18"/>
          <w:szCs w:val="18"/>
        </w:rPr>
        <w:t xml:space="preserve"> </w:t>
      </w:r>
      <w:r w:rsidRPr="006D6C8C">
        <w:rPr>
          <w:sz w:val="18"/>
          <w:szCs w:val="18"/>
        </w:rPr>
        <w:t>bir</w:t>
      </w:r>
      <w:r w:rsidRPr="006D6C8C">
        <w:rPr>
          <w:spacing w:val="40"/>
          <w:sz w:val="18"/>
          <w:szCs w:val="18"/>
        </w:rPr>
        <w:t xml:space="preserve"> </w:t>
      </w:r>
      <w:r w:rsidRPr="006D6C8C">
        <w:rPr>
          <w:sz w:val="18"/>
          <w:szCs w:val="18"/>
        </w:rPr>
        <w:t>nüshası</w:t>
      </w:r>
      <w:r w:rsidRPr="006D6C8C">
        <w:rPr>
          <w:spacing w:val="-3"/>
          <w:sz w:val="18"/>
          <w:szCs w:val="18"/>
        </w:rPr>
        <w:t xml:space="preserve"> </w:t>
      </w:r>
      <w:r w:rsidRPr="006D6C8C">
        <w:rPr>
          <w:sz w:val="18"/>
          <w:szCs w:val="18"/>
        </w:rPr>
        <w:t>işletmede,</w:t>
      </w:r>
      <w:r w:rsidRPr="006D6C8C">
        <w:rPr>
          <w:spacing w:val="-9"/>
          <w:sz w:val="18"/>
          <w:szCs w:val="18"/>
        </w:rPr>
        <w:t xml:space="preserve"> </w:t>
      </w:r>
      <w:r w:rsidRPr="006D6C8C">
        <w:rPr>
          <w:sz w:val="18"/>
          <w:szCs w:val="18"/>
        </w:rPr>
        <w:t>bir nüshası</w:t>
      </w:r>
      <w:r w:rsidRPr="006D6C8C">
        <w:rPr>
          <w:spacing w:val="-3"/>
          <w:sz w:val="18"/>
          <w:szCs w:val="18"/>
        </w:rPr>
        <w:t xml:space="preserve"> </w:t>
      </w:r>
      <w:r w:rsidRPr="006D6C8C">
        <w:rPr>
          <w:sz w:val="18"/>
          <w:szCs w:val="18"/>
        </w:rPr>
        <w:t>öğrencide</w:t>
      </w:r>
      <w:r w:rsidRPr="006D6C8C">
        <w:rPr>
          <w:spacing w:val="-9"/>
          <w:sz w:val="18"/>
          <w:szCs w:val="18"/>
        </w:rPr>
        <w:t xml:space="preserve"> </w:t>
      </w:r>
      <w:r w:rsidRPr="006D6C8C">
        <w:rPr>
          <w:sz w:val="18"/>
          <w:szCs w:val="18"/>
        </w:rPr>
        <w:t>bulunur.</w:t>
      </w:r>
    </w:p>
    <w:p w14:paraId="43C17882" w14:textId="4977B925" w:rsidR="00EF3FFC" w:rsidRPr="006D6C8C" w:rsidRDefault="00EF3FFC" w:rsidP="006C020C">
      <w:pPr>
        <w:pStyle w:val="GvdeMetni"/>
        <w:jc w:val="both"/>
        <w:rPr>
          <w:sz w:val="18"/>
          <w:szCs w:val="18"/>
        </w:rPr>
      </w:pPr>
      <w:r w:rsidRPr="006D6C8C">
        <w:rPr>
          <w:b/>
          <w:sz w:val="18"/>
          <w:szCs w:val="18"/>
        </w:rPr>
        <w:t>Madde 3</w:t>
      </w:r>
      <w:r w:rsidR="008B3BD1" w:rsidRPr="006D6C8C">
        <w:rPr>
          <w:b/>
          <w:sz w:val="18"/>
          <w:szCs w:val="18"/>
        </w:rPr>
        <w:t>-</w:t>
      </w:r>
      <w:r w:rsidR="009636BB" w:rsidRPr="006D6C8C">
        <w:rPr>
          <w:b/>
          <w:sz w:val="18"/>
          <w:szCs w:val="18"/>
        </w:rPr>
        <w:t xml:space="preserve"> </w:t>
      </w:r>
      <w:r w:rsidR="00AF1F0B" w:rsidRPr="006D6C8C">
        <w:rPr>
          <w:w w:val="105"/>
          <w:sz w:val="18"/>
          <w:szCs w:val="18"/>
        </w:rPr>
        <w:t>İşletme</w:t>
      </w:r>
      <w:r w:rsidR="00E25D19" w:rsidRPr="006D6C8C">
        <w:rPr>
          <w:w w:val="105"/>
          <w:sz w:val="18"/>
          <w:szCs w:val="18"/>
        </w:rPr>
        <w:t>ler</w:t>
      </w:r>
      <w:r w:rsidR="00AF1F0B" w:rsidRPr="006D6C8C">
        <w:rPr>
          <w:w w:val="105"/>
          <w:sz w:val="18"/>
          <w:szCs w:val="18"/>
        </w:rPr>
        <w:t xml:space="preserve">de </w:t>
      </w:r>
      <w:r w:rsidR="006C020C" w:rsidRPr="006D6C8C">
        <w:rPr>
          <w:w w:val="105"/>
          <w:sz w:val="18"/>
          <w:szCs w:val="18"/>
        </w:rPr>
        <w:t>Mesleki Eğitim</w:t>
      </w:r>
      <w:r w:rsidRPr="006D6C8C">
        <w:rPr>
          <w:sz w:val="18"/>
          <w:szCs w:val="18"/>
        </w:rPr>
        <w:t>, Sinop Üniversitesinin akademik takvim yılına göre planlanır ve yapılır.</w:t>
      </w:r>
    </w:p>
    <w:p w14:paraId="45653E50" w14:textId="32AC464C" w:rsidR="006C020C" w:rsidRPr="006D6C8C" w:rsidRDefault="00EF3FFC" w:rsidP="006C020C">
      <w:pPr>
        <w:spacing w:after="0"/>
        <w:rPr>
          <w:rFonts w:ascii="Times New Roman" w:hAnsi="Times New Roman" w:cs="Times New Roman"/>
          <w:w w:val="105"/>
          <w:sz w:val="18"/>
          <w:szCs w:val="18"/>
        </w:rPr>
      </w:pPr>
      <w:r w:rsidRPr="006D6C8C">
        <w:rPr>
          <w:rFonts w:ascii="Times New Roman" w:hAnsi="Times New Roman" w:cs="Times New Roman"/>
          <w:b/>
          <w:w w:val="105"/>
          <w:sz w:val="18"/>
          <w:szCs w:val="18"/>
        </w:rPr>
        <w:t>Madde</w:t>
      </w:r>
      <w:r w:rsidR="009636BB" w:rsidRPr="006D6C8C">
        <w:rPr>
          <w:rFonts w:ascii="Times New Roman" w:hAnsi="Times New Roman" w:cs="Times New Roman"/>
          <w:b/>
          <w:w w:val="105"/>
          <w:sz w:val="18"/>
          <w:szCs w:val="18"/>
        </w:rPr>
        <w:t xml:space="preserve"> </w:t>
      </w:r>
      <w:r w:rsidRPr="006D6C8C">
        <w:rPr>
          <w:rFonts w:ascii="Times New Roman" w:hAnsi="Times New Roman" w:cs="Times New Roman"/>
          <w:b/>
          <w:w w:val="105"/>
          <w:sz w:val="18"/>
          <w:szCs w:val="18"/>
        </w:rPr>
        <w:t>4</w:t>
      </w:r>
      <w:r w:rsidR="008B3BD1" w:rsidRPr="006D6C8C">
        <w:rPr>
          <w:rFonts w:ascii="Times New Roman" w:hAnsi="Times New Roman" w:cs="Times New Roman"/>
          <w:b/>
          <w:w w:val="105"/>
          <w:sz w:val="18"/>
          <w:szCs w:val="18"/>
        </w:rPr>
        <w:t xml:space="preserve">- </w:t>
      </w:r>
      <w:r w:rsidR="006C020C" w:rsidRPr="006D6C8C">
        <w:rPr>
          <w:rFonts w:ascii="Times New Roman" w:eastAsia="Times New Roman" w:hAnsi="Times New Roman" w:cs="Times New Roman"/>
          <w:w w:val="105"/>
          <w:sz w:val="18"/>
          <w:szCs w:val="18"/>
          <w:lang w:eastAsia="tr-TR" w:bidi="tr-TR"/>
        </w:rPr>
        <w:t xml:space="preserve">İşletmelerde Mesleki Eğitim, Sinop Üniversitesi Sağlık Bilimleri Fakültesi Ebelik Bölümü </w:t>
      </w:r>
      <w:r w:rsidR="003E713F" w:rsidRPr="006D6C8C">
        <w:rPr>
          <w:rFonts w:ascii="Times New Roman" w:eastAsia="Times New Roman" w:hAnsi="Times New Roman" w:cs="Times New Roman"/>
          <w:w w:val="105"/>
          <w:sz w:val="18"/>
          <w:szCs w:val="18"/>
          <w:lang w:eastAsia="tr-TR" w:bidi="tr-TR"/>
        </w:rPr>
        <w:t xml:space="preserve">İşletmelerde </w:t>
      </w:r>
      <w:r w:rsidR="006C020C" w:rsidRPr="006D6C8C">
        <w:rPr>
          <w:rFonts w:ascii="Times New Roman" w:hAnsi="Times New Roman" w:cs="Times New Roman"/>
          <w:w w:val="105"/>
          <w:sz w:val="18"/>
          <w:szCs w:val="18"/>
        </w:rPr>
        <w:t xml:space="preserve">Mesleki Eğitim Uygulamaları </w:t>
      </w:r>
      <w:r w:rsidRPr="006D6C8C">
        <w:rPr>
          <w:rFonts w:ascii="Times New Roman" w:hAnsi="Times New Roman" w:cs="Times New Roman"/>
          <w:w w:val="105"/>
          <w:sz w:val="18"/>
          <w:szCs w:val="18"/>
        </w:rPr>
        <w:t>Yönergesine ve 3308 sayılı Mesleki Eğitim Kanunu hükümlerine göre yürütülür.</w:t>
      </w:r>
      <w:r w:rsidR="006C020C" w:rsidRPr="006D6C8C">
        <w:rPr>
          <w:rFonts w:ascii="Times New Roman" w:hAnsi="Times New Roman" w:cs="Times New Roman"/>
          <w:w w:val="105"/>
          <w:sz w:val="18"/>
          <w:szCs w:val="18"/>
        </w:rPr>
        <w:t xml:space="preserve"> </w:t>
      </w:r>
    </w:p>
    <w:p w14:paraId="7EA40920" w14:textId="44470CDE" w:rsidR="00EF3FFC" w:rsidRPr="006D6C8C" w:rsidRDefault="00EF3FFC" w:rsidP="006C020C">
      <w:pPr>
        <w:spacing w:after="0"/>
        <w:rPr>
          <w:rFonts w:ascii="Times New Roman" w:hAnsi="Times New Roman" w:cs="Times New Roman"/>
          <w:sz w:val="18"/>
          <w:szCs w:val="18"/>
        </w:rPr>
      </w:pPr>
      <w:r w:rsidRPr="006D6C8C">
        <w:rPr>
          <w:rFonts w:ascii="Times New Roman" w:hAnsi="Times New Roman" w:cs="Times New Roman"/>
          <w:b/>
          <w:sz w:val="18"/>
          <w:szCs w:val="18"/>
        </w:rPr>
        <w:t>Madde 5</w:t>
      </w:r>
      <w:r w:rsidR="008B3BD1" w:rsidRPr="006D6C8C">
        <w:rPr>
          <w:rFonts w:ascii="Times New Roman" w:hAnsi="Times New Roman" w:cs="Times New Roman"/>
          <w:b/>
          <w:sz w:val="18"/>
          <w:szCs w:val="18"/>
        </w:rPr>
        <w:t>-</w:t>
      </w:r>
      <w:r w:rsidR="009636BB" w:rsidRPr="006D6C8C">
        <w:rPr>
          <w:rFonts w:ascii="Times New Roman" w:hAnsi="Times New Roman" w:cs="Times New Roman"/>
          <w:b/>
          <w:sz w:val="18"/>
          <w:szCs w:val="18"/>
        </w:rPr>
        <w:t xml:space="preserve"> </w:t>
      </w:r>
      <w:r w:rsidRPr="006D6C8C">
        <w:rPr>
          <w:rFonts w:ascii="Times New Roman" w:hAnsi="Times New Roman" w:cs="Times New Roman"/>
          <w:sz w:val="18"/>
          <w:szCs w:val="18"/>
        </w:rPr>
        <w:t xml:space="preserve">Akademik takvim yılına uygun olarak </w:t>
      </w:r>
      <w:r w:rsidR="006C020C" w:rsidRPr="006D6C8C">
        <w:rPr>
          <w:rFonts w:ascii="Times New Roman" w:hAnsi="Times New Roman" w:cs="Times New Roman"/>
          <w:sz w:val="18"/>
          <w:szCs w:val="18"/>
        </w:rPr>
        <w:t>işletme</w:t>
      </w:r>
      <w:r w:rsidR="00E25D19" w:rsidRPr="006D6C8C">
        <w:rPr>
          <w:rFonts w:ascii="Times New Roman" w:hAnsi="Times New Roman" w:cs="Times New Roman"/>
          <w:sz w:val="18"/>
          <w:szCs w:val="18"/>
        </w:rPr>
        <w:t>ler</w:t>
      </w:r>
      <w:r w:rsidR="006C020C" w:rsidRPr="006D6C8C">
        <w:rPr>
          <w:rFonts w:ascii="Times New Roman" w:hAnsi="Times New Roman" w:cs="Times New Roman"/>
          <w:sz w:val="18"/>
          <w:szCs w:val="18"/>
        </w:rPr>
        <w:t>de mesleki eğitiminin</w:t>
      </w:r>
      <w:r w:rsidRPr="006D6C8C">
        <w:rPr>
          <w:rFonts w:ascii="Times New Roman" w:hAnsi="Times New Roman" w:cs="Times New Roman"/>
          <w:sz w:val="18"/>
          <w:szCs w:val="18"/>
        </w:rPr>
        <w:t xml:space="preserve"> başladığı tarihten itibaren yürürlüğe girmek üzere</w:t>
      </w:r>
      <w:r w:rsidRPr="006D6C8C">
        <w:rPr>
          <w:rFonts w:ascii="Times New Roman" w:hAnsi="Times New Roman" w:cs="Times New Roman"/>
          <w:spacing w:val="40"/>
          <w:sz w:val="18"/>
          <w:szCs w:val="18"/>
        </w:rPr>
        <w:t xml:space="preserve"> </w:t>
      </w:r>
      <w:r w:rsidRPr="006D6C8C">
        <w:rPr>
          <w:rFonts w:ascii="Times New Roman" w:hAnsi="Times New Roman" w:cs="Times New Roman"/>
          <w:sz w:val="18"/>
          <w:szCs w:val="18"/>
        </w:rPr>
        <w:t xml:space="preserve">taraflarca imzalanan bu sözleşme, öğrencilerin </w:t>
      </w:r>
      <w:r w:rsidR="006C020C" w:rsidRPr="006D6C8C">
        <w:rPr>
          <w:rFonts w:ascii="Times New Roman" w:hAnsi="Times New Roman" w:cs="Times New Roman"/>
          <w:sz w:val="18"/>
          <w:szCs w:val="18"/>
        </w:rPr>
        <w:t>işletme</w:t>
      </w:r>
      <w:r w:rsidR="00E25D19" w:rsidRPr="006D6C8C">
        <w:rPr>
          <w:rFonts w:ascii="Times New Roman" w:hAnsi="Times New Roman" w:cs="Times New Roman"/>
          <w:sz w:val="18"/>
          <w:szCs w:val="18"/>
        </w:rPr>
        <w:t>ler</w:t>
      </w:r>
      <w:r w:rsidR="006C020C" w:rsidRPr="006D6C8C">
        <w:rPr>
          <w:rFonts w:ascii="Times New Roman" w:hAnsi="Times New Roman" w:cs="Times New Roman"/>
          <w:sz w:val="18"/>
          <w:szCs w:val="18"/>
        </w:rPr>
        <w:t>de mesleki eğitiminin</w:t>
      </w:r>
      <w:r w:rsidRPr="006D6C8C">
        <w:rPr>
          <w:rFonts w:ascii="Times New Roman" w:hAnsi="Times New Roman" w:cs="Times New Roman"/>
          <w:sz w:val="18"/>
          <w:szCs w:val="18"/>
        </w:rPr>
        <w:t xml:space="preserve"> tamamladığı tarihe kadar geçerlidir.</w:t>
      </w:r>
    </w:p>
    <w:p w14:paraId="75FF085C" w14:textId="3D1CE3F2" w:rsidR="00EF3FFC" w:rsidRPr="006D6C8C" w:rsidRDefault="00EF3FFC" w:rsidP="006C020C">
      <w:pPr>
        <w:pStyle w:val="GvdeMetni"/>
        <w:jc w:val="both"/>
        <w:rPr>
          <w:sz w:val="18"/>
          <w:szCs w:val="18"/>
        </w:rPr>
      </w:pPr>
      <w:r w:rsidRPr="006D6C8C">
        <w:rPr>
          <w:b/>
          <w:sz w:val="18"/>
          <w:szCs w:val="18"/>
        </w:rPr>
        <w:t>Madde 6</w:t>
      </w:r>
      <w:r w:rsidR="008B3BD1" w:rsidRPr="006D6C8C">
        <w:rPr>
          <w:sz w:val="18"/>
          <w:szCs w:val="18"/>
        </w:rPr>
        <w:t>-</w:t>
      </w:r>
      <w:r w:rsidRPr="006D6C8C">
        <w:rPr>
          <w:sz w:val="18"/>
          <w:szCs w:val="18"/>
        </w:rPr>
        <w:t xml:space="preserve"> Öğrencilerin iş yeri stajı sırasında, iş yeri kusurundan dolayı meydana gelebilecek iş kazaları ve meslek hastalıklarından işveren /işveren vekili sorumludur.</w:t>
      </w:r>
    </w:p>
    <w:p w14:paraId="0756648D" w14:textId="185C31FE" w:rsidR="00AF1F0B" w:rsidRPr="006D6C8C" w:rsidRDefault="00AF1F0B" w:rsidP="007D4F2B">
      <w:pPr>
        <w:pStyle w:val="GvdeMetni"/>
        <w:jc w:val="both"/>
        <w:rPr>
          <w:sz w:val="16"/>
          <w:szCs w:val="16"/>
        </w:rPr>
      </w:pPr>
    </w:p>
    <w:p w14:paraId="46C37F1E" w14:textId="77777777" w:rsidR="00AF1F0B" w:rsidRPr="006D6C8C" w:rsidRDefault="00AF1F0B" w:rsidP="007D4F2B">
      <w:pPr>
        <w:pStyle w:val="GvdeMetni"/>
        <w:jc w:val="both"/>
        <w:rPr>
          <w:sz w:val="16"/>
          <w:szCs w:val="16"/>
        </w:rPr>
      </w:pPr>
    </w:p>
    <w:p w14:paraId="53F09573" w14:textId="77777777" w:rsidR="00EF3FFC" w:rsidRPr="006D6C8C" w:rsidRDefault="00EF3FFC" w:rsidP="007D4F2B">
      <w:pPr>
        <w:pStyle w:val="GvdeMetni"/>
        <w:jc w:val="both"/>
        <w:rPr>
          <w:b/>
          <w:bCs/>
          <w:sz w:val="16"/>
          <w:szCs w:val="16"/>
        </w:rPr>
      </w:pPr>
      <w:r w:rsidRPr="006D6C8C">
        <w:rPr>
          <w:b/>
          <w:bCs/>
          <w:sz w:val="16"/>
          <w:szCs w:val="16"/>
        </w:rPr>
        <w:t>ÜCRET</w:t>
      </w:r>
      <w:r w:rsidRPr="006D6C8C">
        <w:rPr>
          <w:b/>
          <w:bCs/>
          <w:spacing w:val="-4"/>
          <w:sz w:val="16"/>
          <w:szCs w:val="16"/>
        </w:rPr>
        <w:t xml:space="preserve"> </w:t>
      </w:r>
      <w:r w:rsidRPr="006D6C8C">
        <w:rPr>
          <w:b/>
          <w:bCs/>
          <w:sz w:val="16"/>
          <w:szCs w:val="16"/>
        </w:rPr>
        <w:t>VE</w:t>
      </w:r>
      <w:r w:rsidRPr="006D6C8C">
        <w:rPr>
          <w:b/>
          <w:bCs/>
          <w:spacing w:val="-2"/>
          <w:sz w:val="16"/>
          <w:szCs w:val="16"/>
        </w:rPr>
        <w:t xml:space="preserve"> </w:t>
      </w:r>
      <w:r w:rsidRPr="006D6C8C">
        <w:rPr>
          <w:b/>
          <w:bCs/>
          <w:spacing w:val="-4"/>
          <w:sz w:val="16"/>
          <w:szCs w:val="16"/>
        </w:rPr>
        <w:t>İZİN</w:t>
      </w:r>
    </w:p>
    <w:p w14:paraId="622B99E5" w14:textId="77777777" w:rsidR="00B748D5" w:rsidRPr="006D6C8C" w:rsidRDefault="00EF3FFC" w:rsidP="00B748D5">
      <w:pPr>
        <w:spacing w:after="0"/>
        <w:ind w:right="16"/>
        <w:jc w:val="both"/>
        <w:rPr>
          <w:rFonts w:ascii="Times New Roman" w:hAnsi="Times New Roman" w:cs="Times New Roman"/>
          <w:sz w:val="16"/>
          <w:szCs w:val="16"/>
        </w:rPr>
      </w:pPr>
      <w:r w:rsidRPr="006D6C8C">
        <w:rPr>
          <w:rFonts w:ascii="Times New Roman" w:hAnsi="Times New Roman" w:cs="Times New Roman"/>
          <w:b/>
          <w:bCs/>
          <w:sz w:val="16"/>
          <w:szCs w:val="16"/>
        </w:rPr>
        <w:t>Madde 7</w:t>
      </w:r>
      <w:r w:rsidR="008B3BD1" w:rsidRPr="006D6C8C">
        <w:rPr>
          <w:rFonts w:ascii="Times New Roman" w:hAnsi="Times New Roman" w:cs="Times New Roman"/>
          <w:b/>
          <w:bCs/>
          <w:sz w:val="16"/>
          <w:szCs w:val="16"/>
        </w:rPr>
        <w:t>-</w:t>
      </w:r>
      <w:r w:rsidRPr="006D6C8C">
        <w:rPr>
          <w:rFonts w:ascii="Times New Roman" w:hAnsi="Times New Roman" w:cs="Times New Roman"/>
          <w:sz w:val="16"/>
          <w:szCs w:val="16"/>
        </w:rPr>
        <w:t xml:space="preserve"> </w:t>
      </w:r>
      <w:r w:rsidR="00B748D5" w:rsidRPr="006D6C8C">
        <w:rPr>
          <w:rFonts w:ascii="Times New Roman" w:hAnsi="Times New Roman" w:cs="Times New Roman"/>
          <w:sz w:val="16"/>
          <w:szCs w:val="16"/>
        </w:rPr>
        <w:t>3308 Sayılı Mesleki Eğitim Kanuna Göre İşletmelerde Mesleki Eğitim Gören Öğrencilerin Ücretlerinin Bir kısmının İşsizlik Sigortası Fonundan Karşılanmasına İlişkin Usul ve Esaslar</w:t>
      </w:r>
    </w:p>
    <w:p w14:paraId="3DBBBF95" w14:textId="77777777" w:rsidR="00B748D5" w:rsidRPr="006D6C8C" w:rsidRDefault="00B748D5" w:rsidP="00B748D5">
      <w:pPr>
        <w:spacing w:after="0"/>
        <w:ind w:right="16"/>
        <w:jc w:val="both"/>
        <w:rPr>
          <w:rFonts w:ascii="Times New Roman" w:hAnsi="Times New Roman" w:cs="Times New Roman"/>
          <w:b/>
          <w:sz w:val="16"/>
          <w:szCs w:val="16"/>
        </w:rPr>
      </w:pPr>
      <w:r w:rsidRPr="006D6C8C">
        <w:rPr>
          <w:rFonts w:ascii="Times New Roman" w:hAnsi="Times New Roman" w:cs="Times New Roman"/>
          <w:b/>
          <w:sz w:val="16"/>
          <w:szCs w:val="16"/>
        </w:rPr>
        <w:t>Fon’dan öğrencilere ödenecek ücretlere ilişkin uygulama esasları</w:t>
      </w:r>
    </w:p>
    <w:p w14:paraId="66B1855A" w14:textId="3A1A6055" w:rsidR="00B748D5" w:rsidRPr="006D6C8C" w:rsidRDefault="00B748D5" w:rsidP="00B748D5">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Madde 4- (1) 3308 sayılı Kanunun Geçici 12 inci maddesi gereğince, öğrencilere, aynı Kanunun 25 inci maddesinin birinci fıkrası kapsamında yapılacak ödemeler, asgari ücretin net tutarının yüzde otuzundan az olamaz. Mesleki eğitim görülen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yirmiden az personel çalışıyor ise ödenebilecek en az ücretin üçte ikisi, yirmi ve üzeri personel çalışıyor ise ödenebilecek en az ücretin üçte biri, 4447 sayılı Kanunun 53’üncü maddesinin üçüncü fıkrasının (B) bendinin (b) alt bendi için ayrılan tutardan Devlet katkısı olarak ödenir.</w:t>
      </w:r>
    </w:p>
    <w:p w14:paraId="4355BFD0" w14:textId="77777777" w:rsidR="00B748D5" w:rsidRPr="006D6C8C" w:rsidRDefault="00B748D5" w:rsidP="00B748D5">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Madde 4- (3) İşletmeler, öğrenci ile yapılan sözleşmede belirlenen öğrenci adına gönderilecek Devlet Katkısı tutarı ve işletme payına düşen tutar, her ayın onuncu gününe kadar öğrencinin banka hesabına öder. Gerekli belgeleri ilgili yükseköğrenim kurumuna vermesi halinde, bu tutarlar, işletme hesaplarına yükseköğrenim birimi tarafından ödenecektir.</w:t>
      </w:r>
    </w:p>
    <w:p w14:paraId="4FA2497F" w14:textId="2544F15B" w:rsidR="00EF3FFC" w:rsidRPr="006D6C8C" w:rsidRDefault="00B748D5" w:rsidP="007D4F2B">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Devlet katkısı ödemelerinde gecikme ya da aksaklık olmaması için işletmeler tarafından öğrencilere yapılan ödemelere ait dekontların bir nüshasının ödeme tarihinden hemen sonra Sağlık Bilimleri Fakültesine gönderilmesi gerekmektedir</w:t>
      </w:r>
    </w:p>
    <w:p w14:paraId="33005CE6" w14:textId="13C1054A" w:rsidR="00EF3FFC" w:rsidRPr="006D6C8C" w:rsidRDefault="00EF3FFC" w:rsidP="00A56AA0">
      <w:pPr>
        <w:spacing w:after="0"/>
        <w:ind w:right="16"/>
        <w:jc w:val="both"/>
        <w:rPr>
          <w:rFonts w:ascii="Times New Roman" w:hAnsi="Times New Roman" w:cs="Times New Roman"/>
          <w:sz w:val="16"/>
          <w:szCs w:val="16"/>
        </w:rPr>
      </w:pPr>
      <w:r w:rsidRPr="006D6C8C">
        <w:rPr>
          <w:rFonts w:ascii="Times New Roman" w:hAnsi="Times New Roman" w:cs="Times New Roman"/>
          <w:b/>
          <w:sz w:val="16"/>
          <w:szCs w:val="16"/>
        </w:rPr>
        <w:t>Madde 8</w:t>
      </w:r>
      <w:r w:rsidR="008B3BD1" w:rsidRPr="006D6C8C">
        <w:rPr>
          <w:rFonts w:ascii="Times New Roman" w:hAnsi="Times New Roman" w:cs="Times New Roman"/>
          <w:b/>
          <w:sz w:val="16"/>
          <w:szCs w:val="16"/>
        </w:rPr>
        <w:t>-</w:t>
      </w:r>
      <w:r w:rsidRPr="006D6C8C">
        <w:rPr>
          <w:rFonts w:ascii="Times New Roman" w:hAnsi="Times New Roman" w:cs="Times New Roman"/>
          <w:sz w:val="16"/>
          <w:szCs w:val="16"/>
        </w:rPr>
        <w:t xml:space="preserve"> </w:t>
      </w:r>
      <w:r w:rsidR="00A56AA0" w:rsidRPr="006D6C8C">
        <w:rPr>
          <w:rFonts w:ascii="Times New Roman" w:hAnsi="Times New Roman" w:cs="Times New Roman"/>
          <w:sz w:val="16"/>
          <w:szCs w:val="16"/>
        </w:rPr>
        <w:t xml:space="preserve">İşletmelerde mesleki eğitim, Sinop Üniversitesi’nce her yıl ilan edilen lisans eğitimi akademik takviminde yer alan güz yarıyılı ve bahar yarıyılı eğitim ve öğretim başlangıç ve bitiş tarihleri süresince gerçekleştirilir. Bir tam iş günü 8 saat, haftalık çalışma süresi </w:t>
      </w:r>
      <w:r w:rsidR="00B27451" w:rsidRPr="006D6C8C">
        <w:rPr>
          <w:rFonts w:ascii="Times New Roman" w:hAnsi="Times New Roman" w:cs="Times New Roman"/>
          <w:sz w:val="16"/>
          <w:szCs w:val="16"/>
        </w:rPr>
        <w:t>4</w:t>
      </w:r>
      <w:r w:rsidR="00A56AA0" w:rsidRPr="006D6C8C">
        <w:rPr>
          <w:rFonts w:ascii="Times New Roman" w:hAnsi="Times New Roman" w:cs="Times New Roman"/>
          <w:sz w:val="16"/>
          <w:szCs w:val="16"/>
        </w:rPr>
        <w:t xml:space="preserve"> gün olarak kabul edilir. Öğrenciler işletme</w:t>
      </w:r>
      <w:r w:rsidR="00E25D19" w:rsidRPr="006D6C8C">
        <w:rPr>
          <w:rFonts w:ascii="Times New Roman" w:hAnsi="Times New Roman" w:cs="Times New Roman"/>
          <w:sz w:val="16"/>
          <w:szCs w:val="16"/>
        </w:rPr>
        <w:t>ler</w:t>
      </w:r>
      <w:r w:rsidR="00A56AA0" w:rsidRPr="006D6C8C">
        <w:rPr>
          <w:rFonts w:ascii="Times New Roman" w:hAnsi="Times New Roman" w:cs="Times New Roman"/>
          <w:sz w:val="16"/>
          <w:szCs w:val="16"/>
        </w:rPr>
        <w:t>de mesleki eğitim yapacakları işletmelerin çalışma saatlerine uymakla yükümlüdürler. Öğrencilerin, Sinop</w:t>
      </w:r>
      <w:r w:rsidR="00464774" w:rsidRPr="006D6C8C">
        <w:rPr>
          <w:rFonts w:ascii="Times New Roman" w:hAnsi="Times New Roman" w:cs="Times New Roman"/>
          <w:sz w:val="16"/>
          <w:szCs w:val="16"/>
        </w:rPr>
        <w:t xml:space="preserve"> Üniversitesi</w:t>
      </w:r>
      <w:r w:rsidR="00A56AA0" w:rsidRPr="006D6C8C">
        <w:rPr>
          <w:rFonts w:ascii="Times New Roman" w:hAnsi="Times New Roman" w:cs="Times New Roman"/>
          <w:sz w:val="16"/>
          <w:szCs w:val="16"/>
        </w:rPr>
        <w:t xml:space="preserve"> </w:t>
      </w:r>
      <w:proofErr w:type="spellStart"/>
      <w:r w:rsidR="00464774" w:rsidRPr="006D6C8C">
        <w:rPr>
          <w:rFonts w:ascii="Times New Roman" w:hAnsi="Times New Roman" w:cs="Times New Roman"/>
          <w:sz w:val="16"/>
          <w:szCs w:val="16"/>
        </w:rPr>
        <w:t>Önlisans</w:t>
      </w:r>
      <w:proofErr w:type="spellEnd"/>
      <w:r w:rsidR="00464774" w:rsidRPr="006D6C8C">
        <w:rPr>
          <w:rFonts w:ascii="Times New Roman" w:hAnsi="Times New Roman" w:cs="Times New Roman"/>
          <w:sz w:val="16"/>
          <w:szCs w:val="16"/>
        </w:rPr>
        <w:t>-Lisans Eğitim-Öğretim Sınav Yönetmeliği</w:t>
      </w:r>
      <w:r w:rsidR="00A56AA0" w:rsidRPr="006D6C8C">
        <w:rPr>
          <w:rFonts w:ascii="Times New Roman" w:hAnsi="Times New Roman" w:cs="Times New Roman"/>
          <w:sz w:val="16"/>
          <w:szCs w:val="16"/>
        </w:rPr>
        <w:t>’nde yer alan sürelerde devam zorunluluğunu yerine getirmeleri gerekir.</w:t>
      </w:r>
    </w:p>
    <w:p w14:paraId="642A8DF9" w14:textId="77777777" w:rsidR="00A56AA0" w:rsidRPr="006D6C8C" w:rsidRDefault="00A56AA0" w:rsidP="00A56AA0">
      <w:pPr>
        <w:spacing w:after="0"/>
        <w:ind w:right="16"/>
        <w:jc w:val="both"/>
        <w:rPr>
          <w:rFonts w:ascii="Times New Roman" w:hAnsi="Times New Roman" w:cs="Times New Roman"/>
          <w:sz w:val="16"/>
          <w:szCs w:val="16"/>
        </w:rPr>
      </w:pPr>
    </w:p>
    <w:p w14:paraId="2FF89F6C" w14:textId="77777777" w:rsidR="00EF3FFC" w:rsidRPr="006D6C8C" w:rsidRDefault="00EF3FFC" w:rsidP="007D4F2B">
      <w:pPr>
        <w:spacing w:after="0"/>
        <w:ind w:right="16"/>
        <w:jc w:val="both"/>
        <w:rPr>
          <w:rFonts w:ascii="Times New Roman" w:hAnsi="Times New Roman" w:cs="Times New Roman"/>
          <w:b/>
          <w:bCs/>
          <w:sz w:val="16"/>
          <w:szCs w:val="16"/>
        </w:rPr>
      </w:pPr>
      <w:r w:rsidRPr="006D6C8C">
        <w:rPr>
          <w:rFonts w:ascii="Times New Roman" w:hAnsi="Times New Roman" w:cs="Times New Roman"/>
          <w:b/>
          <w:bCs/>
          <w:sz w:val="16"/>
          <w:szCs w:val="16"/>
        </w:rPr>
        <w:t xml:space="preserve">SİGORTA </w:t>
      </w:r>
    </w:p>
    <w:p w14:paraId="7008D117" w14:textId="12644E78" w:rsidR="00EF3FFC" w:rsidRPr="006D6C8C" w:rsidRDefault="00EF3FFC" w:rsidP="007D4F2B">
      <w:pPr>
        <w:spacing w:after="0"/>
        <w:ind w:right="16"/>
        <w:jc w:val="both"/>
        <w:rPr>
          <w:rFonts w:ascii="Times New Roman" w:hAnsi="Times New Roman" w:cs="Times New Roman"/>
          <w:sz w:val="16"/>
          <w:szCs w:val="16"/>
        </w:rPr>
      </w:pPr>
      <w:r w:rsidRPr="006D6C8C">
        <w:rPr>
          <w:rFonts w:ascii="Times New Roman" w:hAnsi="Times New Roman" w:cs="Times New Roman"/>
          <w:b/>
          <w:bCs/>
          <w:sz w:val="16"/>
          <w:szCs w:val="16"/>
        </w:rPr>
        <w:t>Madde 9</w:t>
      </w:r>
      <w:r w:rsidR="008B3BD1" w:rsidRPr="006D6C8C">
        <w:rPr>
          <w:rFonts w:ascii="Times New Roman" w:hAnsi="Times New Roman" w:cs="Times New Roman"/>
          <w:b/>
          <w:bCs/>
          <w:sz w:val="16"/>
          <w:szCs w:val="16"/>
        </w:rPr>
        <w:t>-</w:t>
      </w:r>
      <w:r w:rsidRPr="006D6C8C">
        <w:rPr>
          <w:rFonts w:ascii="Times New Roman" w:hAnsi="Times New Roman" w:cs="Times New Roman"/>
          <w:sz w:val="16"/>
          <w:szCs w:val="16"/>
        </w:rPr>
        <w:t xml:space="preserve"> Öğrenciler, bu sözleşmenin akdedilmesiyle işletmelerde </w:t>
      </w:r>
      <w:r w:rsidR="00B748D5" w:rsidRPr="006D6C8C">
        <w:rPr>
          <w:rFonts w:ascii="Times New Roman" w:hAnsi="Times New Roman" w:cs="Times New Roman"/>
          <w:sz w:val="16"/>
          <w:szCs w:val="16"/>
        </w:rPr>
        <w:t xml:space="preserve">İşletmelerde Mesleki Eğitime </w:t>
      </w:r>
      <w:r w:rsidRPr="006D6C8C">
        <w:rPr>
          <w:rFonts w:ascii="Times New Roman" w:hAnsi="Times New Roman" w:cs="Times New Roman"/>
          <w:sz w:val="16"/>
          <w:szCs w:val="16"/>
        </w:rPr>
        <w:t>devam ettikleri sürece 5510 sayılı Sosyal Sigortalar Kanunu’nun 4’üncü maddesinin birinci fıkrasının (a) bendine göre iş kazası ve meslek hastalığı sigortası, Sağlık Bilimleri Fakültesince yaptırılır.</w:t>
      </w:r>
    </w:p>
    <w:p w14:paraId="1D4A5DE9" w14:textId="2C28B3E4" w:rsidR="00EF3FFC" w:rsidRPr="006D6C8C" w:rsidRDefault="00EF3FFC" w:rsidP="007D4F2B">
      <w:pPr>
        <w:spacing w:after="0"/>
        <w:ind w:right="16"/>
        <w:jc w:val="both"/>
        <w:rPr>
          <w:rFonts w:ascii="Times New Roman" w:hAnsi="Times New Roman" w:cs="Times New Roman"/>
          <w:sz w:val="16"/>
          <w:szCs w:val="16"/>
        </w:rPr>
      </w:pPr>
      <w:r w:rsidRPr="006D6C8C">
        <w:rPr>
          <w:rFonts w:ascii="Times New Roman" w:hAnsi="Times New Roman" w:cs="Times New Roman"/>
          <w:b/>
          <w:bCs/>
          <w:sz w:val="16"/>
          <w:szCs w:val="16"/>
        </w:rPr>
        <w:t>Madde 10</w:t>
      </w:r>
      <w:r w:rsidR="008B3BD1" w:rsidRPr="006D6C8C">
        <w:rPr>
          <w:rFonts w:ascii="Times New Roman" w:hAnsi="Times New Roman" w:cs="Times New Roman"/>
          <w:b/>
          <w:bCs/>
          <w:sz w:val="16"/>
          <w:szCs w:val="16"/>
        </w:rPr>
        <w:t>-</w:t>
      </w:r>
      <w:r w:rsidRPr="006D6C8C">
        <w:rPr>
          <w:rFonts w:ascii="Times New Roman" w:hAnsi="Times New Roman" w:cs="Times New Roman"/>
          <w:sz w:val="16"/>
          <w:szCs w:val="16"/>
        </w:rPr>
        <w:t xml:space="preserve"> Sağlık Bilimleri Fakültesi Dekanlığınca ödenmesi gereken sigorta primleri, Sosyal Güvenlik Kurumunun belirlediği oranlara göre, Sosyal Güvenlik Kurumuna ödenir veya bu kurumun hesabına aktarılır.</w:t>
      </w:r>
    </w:p>
    <w:p w14:paraId="4901858A" w14:textId="764E9CB4" w:rsidR="00EF3FFC" w:rsidRPr="006D6C8C" w:rsidRDefault="00EF3FFC" w:rsidP="007D4F2B">
      <w:pPr>
        <w:spacing w:after="0"/>
        <w:ind w:right="16"/>
        <w:jc w:val="both"/>
        <w:rPr>
          <w:rFonts w:ascii="Times New Roman" w:hAnsi="Times New Roman" w:cs="Times New Roman"/>
          <w:sz w:val="16"/>
          <w:szCs w:val="16"/>
        </w:rPr>
      </w:pPr>
      <w:r w:rsidRPr="006D6C8C">
        <w:rPr>
          <w:rFonts w:ascii="Times New Roman" w:hAnsi="Times New Roman" w:cs="Times New Roman"/>
          <w:b/>
          <w:bCs/>
          <w:sz w:val="16"/>
          <w:szCs w:val="16"/>
        </w:rPr>
        <w:t>Madde 11</w:t>
      </w:r>
      <w:r w:rsidR="008B3BD1" w:rsidRPr="006D6C8C">
        <w:rPr>
          <w:rFonts w:ascii="Times New Roman" w:hAnsi="Times New Roman" w:cs="Times New Roman"/>
          <w:b/>
          <w:bCs/>
          <w:sz w:val="16"/>
          <w:szCs w:val="16"/>
        </w:rPr>
        <w:t>-</w:t>
      </w:r>
      <w:r w:rsidRPr="006D6C8C">
        <w:rPr>
          <w:rFonts w:ascii="Times New Roman" w:hAnsi="Times New Roman" w:cs="Times New Roman"/>
          <w:sz w:val="16"/>
          <w:szCs w:val="16"/>
        </w:rPr>
        <w:t xml:space="preserve"> Sigorta ve prim ödemeleriyle ilgili belgeler, Sağlık Bilimleri Fakültesi Dekanlığınca saklanır.</w:t>
      </w:r>
    </w:p>
    <w:p w14:paraId="58B22055" w14:textId="77777777" w:rsidR="00141BCB" w:rsidRPr="006D6C8C" w:rsidRDefault="00141BCB" w:rsidP="007D4F2B">
      <w:pPr>
        <w:pStyle w:val="GvdeMetni"/>
        <w:ind w:right="843"/>
        <w:rPr>
          <w:b/>
          <w:bCs/>
          <w:sz w:val="16"/>
          <w:szCs w:val="16"/>
        </w:rPr>
      </w:pPr>
    </w:p>
    <w:p w14:paraId="5A6CED6D" w14:textId="60EBFF68" w:rsidR="00EF3FFC" w:rsidRPr="006D6C8C" w:rsidRDefault="00EF3FFC" w:rsidP="007D4F2B">
      <w:pPr>
        <w:pStyle w:val="GvdeMetni"/>
        <w:ind w:right="843"/>
        <w:rPr>
          <w:b/>
          <w:bCs/>
          <w:sz w:val="16"/>
          <w:szCs w:val="16"/>
        </w:rPr>
      </w:pPr>
      <w:r w:rsidRPr="006D6C8C">
        <w:rPr>
          <w:b/>
          <w:bCs/>
          <w:sz w:val="16"/>
          <w:szCs w:val="16"/>
        </w:rPr>
        <w:t>ÖĞRENCİNİN DİSİPLİN, DEVAM VE BAŞARI DURUMU</w:t>
      </w:r>
    </w:p>
    <w:p w14:paraId="1FDD56D3" w14:textId="4F7094C5" w:rsidR="00EF3FFC" w:rsidRPr="006D6C8C" w:rsidRDefault="00EF3FFC" w:rsidP="00141BCB">
      <w:pPr>
        <w:spacing w:after="0"/>
        <w:ind w:right="16"/>
        <w:jc w:val="both"/>
        <w:rPr>
          <w:rFonts w:ascii="Times New Roman" w:hAnsi="Times New Roman" w:cs="Times New Roman"/>
          <w:sz w:val="16"/>
          <w:szCs w:val="16"/>
        </w:rPr>
      </w:pPr>
      <w:r w:rsidRPr="006D6C8C">
        <w:rPr>
          <w:rFonts w:ascii="Times New Roman" w:hAnsi="Times New Roman" w:cs="Times New Roman"/>
          <w:b/>
          <w:sz w:val="16"/>
          <w:szCs w:val="16"/>
        </w:rPr>
        <w:t>Madde 12</w:t>
      </w:r>
      <w:r w:rsidR="008B3BD1" w:rsidRPr="006D6C8C">
        <w:rPr>
          <w:rFonts w:ascii="Times New Roman" w:hAnsi="Times New Roman" w:cs="Times New Roman"/>
          <w:b/>
          <w:sz w:val="16"/>
          <w:szCs w:val="16"/>
        </w:rPr>
        <w:t>-</w:t>
      </w:r>
      <w:r w:rsidRPr="006D6C8C">
        <w:rPr>
          <w:rFonts w:ascii="Times New Roman" w:hAnsi="Times New Roman" w:cs="Times New Roman"/>
          <w:sz w:val="16"/>
          <w:szCs w:val="16"/>
        </w:rPr>
        <w:t xml:space="preserve"> </w:t>
      </w:r>
      <w:r w:rsidR="00141BCB" w:rsidRPr="006D6C8C">
        <w:rPr>
          <w:rFonts w:ascii="Times New Roman" w:hAnsi="Times New Roman" w:cs="Times New Roman"/>
          <w:sz w:val="16"/>
          <w:szCs w:val="16"/>
        </w:rPr>
        <w:t>Öğrenciler, işletmelerde mesleki eğitim için işletmelere devam etmek zorundadırlar. İşletme</w:t>
      </w:r>
      <w:r w:rsidR="00E25D19" w:rsidRPr="006D6C8C">
        <w:rPr>
          <w:rFonts w:ascii="Times New Roman" w:hAnsi="Times New Roman" w:cs="Times New Roman"/>
          <w:sz w:val="16"/>
          <w:szCs w:val="16"/>
        </w:rPr>
        <w:t>ler</w:t>
      </w:r>
      <w:r w:rsidR="00141BCB" w:rsidRPr="006D6C8C">
        <w:rPr>
          <w:rFonts w:ascii="Times New Roman" w:hAnsi="Times New Roman" w:cs="Times New Roman"/>
          <w:sz w:val="16"/>
          <w:szCs w:val="16"/>
        </w:rPr>
        <w:t>de mesleki eğitimine mazeretsiz olarak devam etmeyen öğrencilerin ücretleri kesilir. Bu konuda işletmeler yetkilidir.</w:t>
      </w:r>
    </w:p>
    <w:p w14:paraId="772D9334" w14:textId="26133EA4" w:rsidR="00141BCB" w:rsidRPr="006D6C8C" w:rsidRDefault="00EF3FFC" w:rsidP="00141BCB">
      <w:pPr>
        <w:spacing w:after="0"/>
        <w:ind w:right="16"/>
        <w:jc w:val="both"/>
        <w:rPr>
          <w:rFonts w:ascii="Times New Roman" w:hAnsi="Times New Roman" w:cs="Times New Roman"/>
          <w:sz w:val="16"/>
          <w:szCs w:val="16"/>
        </w:rPr>
      </w:pPr>
      <w:r w:rsidRPr="006D6C8C">
        <w:rPr>
          <w:rFonts w:ascii="Times New Roman" w:hAnsi="Times New Roman" w:cs="Times New Roman"/>
          <w:b/>
          <w:sz w:val="16"/>
          <w:szCs w:val="16"/>
        </w:rPr>
        <w:t>Madde 13</w:t>
      </w:r>
      <w:r w:rsidR="008B3BD1" w:rsidRPr="006D6C8C">
        <w:rPr>
          <w:rFonts w:ascii="Times New Roman" w:hAnsi="Times New Roman" w:cs="Times New Roman"/>
          <w:b/>
          <w:sz w:val="16"/>
          <w:szCs w:val="16"/>
        </w:rPr>
        <w:t>-</w:t>
      </w:r>
      <w:r w:rsidRPr="006D6C8C">
        <w:rPr>
          <w:rFonts w:ascii="Times New Roman" w:hAnsi="Times New Roman" w:cs="Times New Roman"/>
          <w:sz w:val="16"/>
          <w:szCs w:val="16"/>
        </w:rPr>
        <w:t xml:space="preserve"> </w:t>
      </w:r>
      <w:r w:rsidR="00141BCB" w:rsidRPr="006D6C8C">
        <w:rPr>
          <w:rFonts w:ascii="Times New Roman" w:hAnsi="Times New Roman" w:cs="Times New Roman"/>
          <w:sz w:val="16"/>
          <w:szCs w:val="16"/>
        </w:rPr>
        <w:t>Öğrenciler işletme</w:t>
      </w:r>
      <w:r w:rsidR="00E25D19" w:rsidRPr="006D6C8C">
        <w:rPr>
          <w:rFonts w:ascii="Times New Roman" w:hAnsi="Times New Roman" w:cs="Times New Roman"/>
          <w:sz w:val="16"/>
          <w:szCs w:val="16"/>
        </w:rPr>
        <w:t>ler</w:t>
      </w:r>
      <w:r w:rsidR="00141BCB" w:rsidRPr="006D6C8C">
        <w:rPr>
          <w:rFonts w:ascii="Times New Roman" w:hAnsi="Times New Roman" w:cs="Times New Roman"/>
          <w:sz w:val="16"/>
          <w:szCs w:val="16"/>
        </w:rPr>
        <w:t>de mesleki eğitimleri esnasındaki izin veya devamsızlık sürelerine ilişkin işlemlerde Sinop Üniversitesi Ön Lisans ve Lisans Eğitim, Öğretim ve Sınav Yönetmeliği ile işletmenin resmî çalışma kurallarına tabi olup, işletme yetkilileri bu doğrultuda gerekli bildirimleri Sağlık Bilimleri Fakültesi Dekanlığına bildirir.</w:t>
      </w:r>
    </w:p>
    <w:p w14:paraId="01F1D4CD" w14:textId="56E98134" w:rsidR="00141BCB" w:rsidRPr="006D6C8C" w:rsidRDefault="00EF3FFC" w:rsidP="00141BCB">
      <w:pPr>
        <w:spacing w:after="0"/>
        <w:ind w:right="16"/>
        <w:jc w:val="both"/>
        <w:rPr>
          <w:rFonts w:ascii="Times New Roman" w:hAnsi="Times New Roman" w:cs="Times New Roman"/>
          <w:sz w:val="16"/>
          <w:szCs w:val="16"/>
        </w:rPr>
      </w:pPr>
      <w:r w:rsidRPr="006D6C8C">
        <w:rPr>
          <w:rFonts w:ascii="Times New Roman" w:hAnsi="Times New Roman" w:cs="Times New Roman"/>
          <w:b/>
          <w:sz w:val="16"/>
          <w:szCs w:val="16"/>
        </w:rPr>
        <w:t>Madde 14</w:t>
      </w:r>
      <w:r w:rsidR="008B3BD1" w:rsidRPr="006D6C8C">
        <w:rPr>
          <w:rFonts w:ascii="Times New Roman" w:hAnsi="Times New Roman" w:cs="Times New Roman"/>
          <w:b/>
          <w:sz w:val="16"/>
          <w:szCs w:val="16"/>
        </w:rPr>
        <w:t>-</w:t>
      </w:r>
      <w:r w:rsidRPr="006D6C8C">
        <w:rPr>
          <w:rFonts w:ascii="Times New Roman" w:hAnsi="Times New Roman" w:cs="Times New Roman"/>
          <w:sz w:val="16"/>
          <w:szCs w:val="16"/>
        </w:rPr>
        <w:t xml:space="preserve"> </w:t>
      </w:r>
      <w:r w:rsidR="00141BCB" w:rsidRPr="006D6C8C">
        <w:rPr>
          <w:rFonts w:ascii="Times New Roman" w:hAnsi="Times New Roman" w:cs="Times New Roman"/>
          <w:sz w:val="16"/>
          <w:szCs w:val="16"/>
        </w:rPr>
        <w:t xml:space="preserve">İşletmelerde mesleki eğitim, Sinop Üniversitesi’nce her yıl ilan edilen lisans eğitimi akademik takviminde yer alan güz yarıyılı ve bahar yarıyılı eğitim ve öğretim başlangıç ve bitiş tarihleri süresince gerçekleştirilir. Bir tam iş günü 8 saat, haftalık çalışma süresi </w:t>
      </w:r>
      <w:r w:rsidR="00BB74FF" w:rsidRPr="006D6C8C">
        <w:rPr>
          <w:rFonts w:ascii="Times New Roman" w:hAnsi="Times New Roman" w:cs="Times New Roman"/>
          <w:sz w:val="16"/>
          <w:szCs w:val="16"/>
        </w:rPr>
        <w:t>4</w:t>
      </w:r>
      <w:r w:rsidR="00141BCB" w:rsidRPr="006D6C8C">
        <w:rPr>
          <w:rFonts w:ascii="Times New Roman" w:hAnsi="Times New Roman" w:cs="Times New Roman"/>
          <w:sz w:val="16"/>
          <w:szCs w:val="16"/>
        </w:rPr>
        <w:t xml:space="preserve"> gün olarak kabul edilir. İşletmelerde Mesleki Eğitim uygulaması yapan öğrenciler, İşletmelerde Mesleki Eğitim derslerinin her birinde hafta içi bir gece ve hafta sonu bir gündüz olmak üzere iki nöbet tutar. Gece nöbetlerinin öncesi ve sonrasında izinli sayılır. </w:t>
      </w:r>
    </w:p>
    <w:p w14:paraId="43A34CB8" w14:textId="0614B456" w:rsidR="00EF3FFC" w:rsidRPr="006D6C8C" w:rsidRDefault="00EF3FFC" w:rsidP="007D4F2B">
      <w:pPr>
        <w:pStyle w:val="GvdeMetni"/>
        <w:ind w:right="2"/>
        <w:jc w:val="both"/>
        <w:rPr>
          <w:sz w:val="16"/>
          <w:szCs w:val="16"/>
        </w:rPr>
      </w:pPr>
      <w:r w:rsidRPr="006D6C8C">
        <w:rPr>
          <w:b/>
          <w:bCs/>
          <w:sz w:val="16"/>
          <w:szCs w:val="16"/>
        </w:rPr>
        <w:t>Madde 15</w:t>
      </w:r>
      <w:r w:rsidR="008B3BD1" w:rsidRPr="006D6C8C">
        <w:rPr>
          <w:b/>
          <w:bCs/>
          <w:sz w:val="16"/>
          <w:szCs w:val="16"/>
        </w:rPr>
        <w:t>-</w:t>
      </w:r>
      <w:r w:rsidRPr="006D6C8C">
        <w:rPr>
          <w:sz w:val="16"/>
          <w:szCs w:val="16"/>
        </w:rPr>
        <w:t xml:space="preserve"> Öğrencilerin işletmelerde disiplin soruşturmasını gerektirecek davranışlarda bulunmaları halinde, bu durum işletme tarafından Sağlık Bilimleri Fakültesi Dekanlığına yazılı olarak bildirilir. Disiplin işlemi, Sağlık Bilimleri Fakültesi Dekanlığı tarafından “Sinop Üniversitesi’nin ve Yükseköğretim Kurumları Öğrenci Disiplin Yönetmeliği” hükümlerine göre yürütülür. Sonuç, işletmeye yazılı olarak bildirilir.</w:t>
      </w:r>
    </w:p>
    <w:p w14:paraId="6AC308FB" w14:textId="143380F9" w:rsidR="00EF3FFC" w:rsidRPr="006D6C8C" w:rsidRDefault="00EF3FFC" w:rsidP="007D4F2B">
      <w:pPr>
        <w:pStyle w:val="GvdeMetni"/>
        <w:ind w:right="2"/>
        <w:jc w:val="both"/>
        <w:rPr>
          <w:sz w:val="16"/>
          <w:szCs w:val="16"/>
        </w:rPr>
      </w:pPr>
      <w:r w:rsidRPr="006D6C8C">
        <w:rPr>
          <w:b/>
          <w:bCs/>
          <w:sz w:val="16"/>
          <w:szCs w:val="16"/>
        </w:rPr>
        <w:t>Madde 16</w:t>
      </w:r>
      <w:r w:rsidR="008B3BD1" w:rsidRPr="006D6C8C">
        <w:rPr>
          <w:b/>
          <w:bCs/>
          <w:sz w:val="16"/>
          <w:szCs w:val="16"/>
        </w:rPr>
        <w:t>-</w:t>
      </w:r>
      <w:r w:rsidRPr="006D6C8C">
        <w:rPr>
          <w:sz w:val="16"/>
          <w:szCs w:val="16"/>
        </w:rPr>
        <w:t xml:space="preserve"> İşletmelerde </w:t>
      </w:r>
      <w:r w:rsidR="00141BCB" w:rsidRPr="006D6C8C">
        <w:rPr>
          <w:sz w:val="16"/>
          <w:szCs w:val="16"/>
        </w:rPr>
        <w:t>mesleki eğitim uygulaması</w:t>
      </w:r>
      <w:r w:rsidRPr="006D6C8C">
        <w:rPr>
          <w:sz w:val="16"/>
          <w:szCs w:val="16"/>
        </w:rPr>
        <w:t xml:space="preserve"> yapan öğrencilerin başarı durumu, “Sinop Üniversitesi Ön Lisans ve Lisans Öğretim ve Sınav Yönetmeliği ile “</w:t>
      </w:r>
      <w:r w:rsidRPr="006D6C8C">
        <w:rPr>
          <w:w w:val="105"/>
          <w:sz w:val="16"/>
          <w:szCs w:val="16"/>
        </w:rPr>
        <w:t xml:space="preserve">Sinop Üniversitesi Sağlık Bilimleri Fakültesi Ebelik Bölümü </w:t>
      </w:r>
      <w:r w:rsidR="003E713F" w:rsidRPr="006D6C8C">
        <w:rPr>
          <w:w w:val="105"/>
          <w:sz w:val="16"/>
          <w:szCs w:val="16"/>
        </w:rPr>
        <w:t xml:space="preserve">İşletmelerde </w:t>
      </w:r>
      <w:r w:rsidRPr="006D6C8C">
        <w:rPr>
          <w:w w:val="105"/>
          <w:sz w:val="16"/>
          <w:szCs w:val="16"/>
        </w:rPr>
        <w:t>Mesleki Uygulama</w:t>
      </w:r>
      <w:r w:rsidR="00141BCB" w:rsidRPr="006D6C8C">
        <w:rPr>
          <w:w w:val="105"/>
          <w:sz w:val="16"/>
          <w:szCs w:val="16"/>
        </w:rPr>
        <w:t xml:space="preserve">sı </w:t>
      </w:r>
      <w:r w:rsidRPr="006D6C8C">
        <w:rPr>
          <w:w w:val="105"/>
          <w:sz w:val="16"/>
          <w:szCs w:val="16"/>
        </w:rPr>
        <w:t xml:space="preserve">Yönergesi” </w:t>
      </w:r>
      <w:r w:rsidRPr="006D6C8C">
        <w:rPr>
          <w:sz w:val="16"/>
          <w:szCs w:val="16"/>
        </w:rPr>
        <w:t>hükümlerine göre belirlenir.</w:t>
      </w:r>
    </w:p>
    <w:p w14:paraId="60C8661D" w14:textId="03024240" w:rsidR="00141BCB" w:rsidRPr="006D6C8C" w:rsidRDefault="00141BCB" w:rsidP="007D4F2B">
      <w:pPr>
        <w:pStyle w:val="GvdeMetni"/>
        <w:ind w:right="2"/>
        <w:jc w:val="both"/>
        <w:rPr>
          <w:sz w:val="16"/>
          <w:szCs w:val="16"/>
        </w:rPr>
      </w:pPr>
    </w:p>
    <w:p w14:paraId="08B45151" w14:textId="7D75366D" w:rsidR="00141BCB" w:rsidRPr="006D6C8C" w:rsidRDefault="00141BCB" w:rsidP="00E303A8">
      <w:pPr>
        <w:pStyle w:val="GvdeMetni"/>
        <w:kinsoku w:val="0"/>
        <w:overflowPunct w:val="0"/>
        <w:spacing w:before="60" w:after="60"/>
        <w:ind w:left="113" w:right="181" w:firstLine="767"/>
        <w:jc w:val="both"/>
        <w:rPr>
          <w:sz w:val="16"/>
          <w:szCs w:val="16"/>
        </w:rPr>
      </w:pPr>
      <w:r w:rsidRPr="006D6C8C">
        <w:t xml:space="preserve">   </w:t>
      </w:r>
    </w:p>
    <w:p w14:paraId="573C72BA" w14:textId="77777777" w:rsidR="00EF3FFC" w:rsidRPr="006D6C8C" w:rsidRDefault="00EF3FFC" w:rsidP="007D4F2B">
      <w:pPr>
        <w:pStyle w:val="GvdeMetni"/>
        <w:ind w:right="2"/>
        <w:jc w:val="both"/>
        <w:rPr>
          <w:b/>
          <w:bCs/>
          <w:spacing w:val="-2"/>
          <w:sz w:val="16"/>
          <w:szCs w:val="16"/>
        </w:rPr>
      </w:pPr>
      <w:r w:rsidRPr="006D6C8C">
        <w:rPr>
          <w:b/>
          <w:bCs/>
          <w:sz w:val="16"/>
          <w:szCs w:val="16"/>
        </w:rPr>
        <w:t>TARAFLARIN</w:t>
      </w:r>
      <w:r w:rsidRPr="006D6C8C">
        <w:rPr>
          <w:b/>
          <w:bCs/>
          <w:spacing w:val="-5"/>
          <w:sz w:val="16"/>
          <w:szCs w:val="16"/>
        </w:rPr>
        <w:t xml:space="preserve"> </w:t>
      </w:r>
      <w:r w:rsidRPr="006D6C8C">
        <w:rPr>
          <w:b/>
          <w:bCs/>
          <w:sz w:val="16"/>
          <w:szCs w:val="16"/>
        </w:rPr>
        <w:t>DİĞER</w:t>
      </w:r>
      <w:r w:rsidRPr="006D6C8C">
        <w:rPr>
          <w:b/>
          <w:bCs/>
          <w:spacing w:val="-7"/>
          <w:sz w:val="16"/>
          <w:szCs w:val="16"/>
        </w:rPr>
        <w:t xml:space="preserve"> </w:t>
      </w:r>
      <w:r w:rsidRPr="006D6C8C">
        <w:rPr>
          <w:b/>
          <w:bCs/>
          <w:sz w:val="16"/>
          <w:szCs w:val="16"/>
        </w:rPr>
        <w:t>GÖREV</w:t>
      </w:r>
      <w:r w:rsidRPr="006D6C8C">
        <w:rPr>
          <w:b/>
          <w:bCs/>
          <w:spacing w:val="-5"/>
          <w:sz w:val="16"/>
          <w:szCs w:val="16"/>
        </w:rPr>
        <w:t xml:space="preserve"> </w:t>
      </w:r>
      <w:r w:rsidRPr="006D6C8C">
        <w:rPr>
          <w:b/>
          <w:bCs/>
          <w:sz w:val="16"/>
          <w:szCs w:val="16"/>
        </w:rPr>
        <w:t>VE</w:t>
      </w:r>
      <w:r w:rsidRPr="006D6C8C">
        <w:rPr>
          <w:b/>
          <w:bCs/>
          <w:spacing w:val="-2"/>
          <w:sz w:val="16"/>
          <w:szCs w:val="16"/>
        </w:rPr>
        <w:t xml:space="preserve"> SORUMLULUKLARI</w:t>
      </w:r>
    </w:p>
    <w:p w14:paraId="450A38D7" w14:textId="354D96B5" w:rsidR="00EF3FFC" w:rsidRPr="006D6C8C" w:rsidRDefault="00EF3FFC" w:rsidP="007D4F2B">
      <w:pPr>
        <w:pStyle w:val="GvdeMetni"/>
        <w:ind w:right="2"/>
        <w:jc w:val="both"/>
        <w:rPr>
          <w:b/>
          <w:spacing w:val="-2"/>
          <w:sz w:val="16"/>
          <w:szCs w:val="16"/>
        </w:rPr>
      </w:pPr>
      <w:r w:rsidRPr="006D6C8C">
        <w:rPr>
          <w:b/>
          <w:bCs/>
          <w:sz w:val="16"/>
          <w:szCs w:val="16"/>
        </w:rPr>
        <w:t>Madde 17</w:t>
      </w:r>
      <w:r w:rsidR="008B3BD1" w:rsidRPr="006D6C8C">
        <w:rPr>
          <w:b/>
          <w:bCs/>
          <w:sz w:val="16"/>
          <w:szCs w:val="16"/>
        </w:rPr>
        <w:t>-</w:t>
      </w:r>
      <w:r w:rsidRPr="006D6C8C">
        <w:rPr>
          <w:sz w:val="16"/>
          <w:szCs w:val="16"/>
        </w:rPr>
        <w:t xml:space="preserve"> </w:t>
      </w:r>
      <w:r w:rsidR="00845D12" w:rsidRPr="006D6C8C">
        <w:rPr>
          <w:b/>
          <w:w w:val="105"/>
          <w:sz w:val="16"/>
          <w:szCs w:val="16"/>
        </w:rPr>
        <w:t>İşletmelerde Mesleki Eğitim</w:t>
      </w:r>
      <w:r w:rsidR="00845D12" w:rsidRPr="006D6C8C">
        <w:rPr>
          <w:b/>
          <w:sz w:val="16"/>
          <w:szCs w:val="16"/>
        </w:rPr>
        <w:t xml:space="preserve"> Uygulaması </w:t>
      </w:r>
      <w:r w:rsidRPr="006D6C8C">
        <w:rPr>
          <w:b/>
          <w:sz w:val="16"/>
          <w:szCs w:val="16"/>
        </w:rPr>
        <w:t>yaptıracak işletmelerin sorumlulukları:</w:t>
      </w:r>
    </w:p>
    <w:p w14:paraId="34335FD5" w14:textId="51C128C0" w:rsidR="00EF3FFC" w:rsidRPr="006D6C8C" w:rsidRDefault="00EF3FFC"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Öğrencilerin işletmedeki </w:t>
      </w:r>
      <w:r w:rsidR="00845D12" w:rsidRPr="006D6C8C">
        <w:rPr>
          <w:rFonts w:ascii="Times New Roman" w:hAnsi="Times New Roman" w:cs="Times New Roman"/>
          <w:sz w:val="16"/>
          <w:szCs w:val="16"/>
        </w:rPr>
        <w:t>Mesleki Eğitim Uygulamasını</w:t>
      </w:r>
      <w:r w:rsidRPr="006D6C8C">
        <w:rPr>
          <w:rFonts w:ascii="Times New Roman" w:hAnsi="Times New Roman" w:cs="Times New Roman"/>
          <w:sz w:val="16"/>
          <w:szCs w:val="16"/>
        </w:rPr>
        <w:t>, ilgili Üniversitenin akademik takvim yılına uygun olarak yaptırmak,</w:t>
      </w:r>
    </w:p>
    <w:p w14:paraId="31F02C0C" w14:textId="5998AFAF" w:rsidR="00EF3FFC"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İşletmelerde Mesleki Eğitim Uygulamasının</w:t>
      </w:r>
      <w:r w:rsidR="00EF3FFC" w:rsidRPr="006D6C8C">
        <w:rPr>
          <w:rFonts w:ascii="Times New Roman" w:hAnsi="Times New Roman" w:cs="Times New Roman"/>
          <w:sz w:val="16"/>
          <w:szCs w:val="16"/>
        </w:rPr>
        <w:t xml:space="preserve">, Sağlık Bilimleri Fakültesi </w:t>
      </w:r>
      <w:r w:rsidRPr="006D6C8C">
        <w:rPr>
          <w:rFonts w:ascii="Times New Roman" w:hAnsi="Times New Roman" w:cs="Times New Roman"/>
          <w:sz w:val="16"/>
          <w:szCs w:val="16"/>
        </w:rPr>
        <w:t xml:space="preserve">İşletmelerde Mesleki Eğitim </w:t>
      </w:r>
      <w:r w:rsidR="00EF3FFC" w:rsidRPr="006D6C8C">
        <w:rPr>
          <w:rFonts w:ascii="Times New Roman" w:hAnsi="Times New Roman" w:cs="Times New Roman"/>
          <w:sz w:val="16"/>
          <w:szCs w:val="16"/>
        </w:rPr>
        <w:t>Komisyonunca belirlenen yerde yapılmasını sağlamak,</w:t>
      </w:r>
    </w:p>
    <w:p w14:paraId="36D0C9E7" w14:textId="76E77AB9"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İşletmelerde Mesleki Eğitim Uygul</w:t>
      </w:r>
      <w:r w:rsidR="00772BDB" w:rsidRPr="006D6C8C">
        <w:rPr>
          <w:rFonts w:ascii="Times New Roman" w:hAnsi="Times New Roman" w:cs="Times New Roman"/>
          <w:sz w:val="16"/>
          <w:szCs w:val="16"/>
        </w:rPr>
        <w:t>a</w:t>
      </w:r>
      <w:r w:rsidRPr="006D6C8C">
        <w:rPr>
          <w:rFonts w:ascii="Times New Roman" w:hAnsi="Times New Roman" w:cs="Times New Roman"/>
          <w:sz w:val="16"/>
          <w:szCs w:val="16"/>
        </w:rPr>
        <w:t xml:space="preserve">ması </w:t>
      </w:r>
      <w:r w:rsidR="00EF3FFC" w:rsidRPr="006D6C8C">
        <w:rPr>
          <w:rFonts w:ascii="Times New Roman" w:hAnsi="Times New Roman" w:cs="Times New Roman"/>
          <w:sz w:val="16"/>
          <w:szCs w:val="16"/>
        </w:rPr>
        <w:t xml:space="preserve">yapılacak programlarda, öğrencilerin </w:t>
      </w:r>
      <w:r w:rsidRPr="006D6C8C">
        <w:rPr>
          <w:rFonts w:ascii="Times New Roman" w:hAnsi="Times New Roman" w:cs="Times New Roman"/>
          <w:sz w:val="16"/>
          <w:szCs w:val="16"/>
        </w:rPr>
        <w:t xml:space="preserve">İşletmelerde Mesleki Eğitimden </w:t>
      </w:r>
      <w:r w:rsidR="00EF3FFC" w:rsidRPr="006D6C8C">
        <w:rPr>
          <w:rFonts w:ascii="Times New Roman" w:hAnsi="Times New Roman" w:cs="Times New Roman"/>
          <w:sz w:val="16"/>
          <w:szCs w:val="16"/>
        </w:rPr>
        <w:t>sorumlu olmak üzere, yeterli sayıda eğitim personelini görevlendirmek</w:t>
      </w:r>
      <w:r w:rsidR="00AD76D5" w:rsidRPr="006D6C8C">
        <w:rPr>
          <w:rFonts w:ascii="Times New Roman" w:hAnsi="Times New Roman" w:cs="Times New Roman"/>
          <w:sz w:val="16"/>
          <w:szCs w:val="16"/>
        </w:rPr>
        <w:t>,</w:t>
      </w:r>
    </w:p>
    <w:p w14:paraId="3A1475AB"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Öğrencilerin devam durumlarını izleyerek devamsızlıklarını ve hastalık izinlerini, süresi içinde Sağlık Bilimleri Fakültesi Dekanlığına bildirmek.</w:t>
      </w:r>
    </w:p>
    <w:p w14:paraId="05334B3B" w14:textId="1FB72B42"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Öğrencilerin iş kazaları ve meslek hastalıklarından korunması için gerekli önlemleri almak ve tedavileri için gerekli işlemleri yapmak </w:t>
      </w:r>
    </w:p>
    <w:p w14:paraId="510341C4" w14:textId="77777777" w:rsidR="00845D12" w:rsidRPr="006D6C8C" w:rsidRDefault="00845D12" w:rsidP="00845D12">
      <w:pPr>
        <w:spacing w:after="0"/>
        <w:ind w:right="16"/>
        <w:jc w:val="both"/>
        <w:rPr>
          <w:rFonts w:ascii="Times New Roman" w:hAnsi="Times New Roman" w:cs="Times New Roman"/>
          <w:sz w:val="16"/>
          <w:szCs w:val="16"/>
        </w:rPr>
      </w:pPr>
    </w:p>
    <w:p w14:paraId="395179AD" w14:textId="06351108" w:rsidR="00EF3FFC" w:rsidRPr="006D6C8C" w:rsidRDefault="00EF3FFC" w:rsidP="00845D12">
      <w:pPr>
        <w:spacing w:after="0"/>
        <w:ind w:right="16"/>
        <w:jc w:val="both"/>
        <w:rPr>
          <w:rFonts w:ascii="Times New Roman" w:hAnsi="Times New Roman" w:cs="Times New Roman"/>
          <w:b/>
          <w:sz w:val="16"/>
          <w:szCs w:val="16"/>
        </w:rPr>
      </w:pPr>
      <w:r w:rsidRPr="006D6C8C">
        <w:rPr>
          <w:rFonts w:ascii="Times New Roman" w:hAnsi="Times New Roman" w:cs="Times New Roman"/>
          <w:b/>
          <w:sz w:val="16"/>
          <w:szCs w:val="16"/>
        </w:rPr>
        <w:t>Madde 18</w:t>
      </w:r>
      <w:r w:rsidR="008B3BD1" w:rsidRPr="006D6C8C">
        <w:rPr>
          <w:rFonts w:ascii="Times New Roman" w:hAnsi="Times New Roman" w:cs="Times New Roman"/>
          <w:b/>
          <w:sz w:val="16"/>
          <w:szCs w:val="16"/>
        </w:rPr>
        <w:t>-</w:t>
      </w:r>
      <w:r w:rsidRPr="006D6C8C">
        <w:rPr>
          <w:rFonts w:ascii="Times New Roman" w:hAnsi="Times New Roman" w:cs="Times New Roman"/>
          <w:b/>
          <w:sz w:val="16"/>
          <w:szCs w:val="16"/>
        </w:rPr>
        <w:t xml:space="preserve"> Sağlık Bilimleri Fakültesi Dekanlığının görev ve sorumlulukları</w:t>
      </w:r>
    </w:p>
    <w:p w14:paraId="1CEAA05C" w14:textId="1E9E1F5F"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a) Fakültede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Mesleki Eğitimini organize etmek ve bu eğitimin yürütülmesini sağlamak,</w:t>
      </w:r>
    </w:p>
    <w:p w14:paraId="7016A450"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b) Fakülte Komisyonu’nu oluşturmak ve Fakülte Koordinatörünü görevlendirmek,</w:t>
      </w:r>
    </w:p>
    <w:p w14:paraId="2FAA886D"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c) Fakülte Komisyonu tarafından önerilen işletme listelerini kontrol ederek onaylamak,</w:t>
      </w:r>
    </w:p>
    <w:p w14:paraId="3C407EB6" w14:textId="559A6FF8" w:rsidR="00845D12" w:rsidRPr="006D6C8C" w:rsidRDefault="00845D12" w:rsidP="00845D12">
      <w:pPr>
        <w:spacing w:after="0"/>
        <w:ind w:right="16"/>
        <w:jc w:val="both"/>
        <w:rPr>
          <w:rFonts w:ascii="Times New Roman" w:hAnsi="Times New Roman" w:cs="Times New Roman"/>
          <w:sz w:val="16"/>
          <w:szCs w:val="16"/>
        </w:rPr>
      </w:pPr>
      <w:proofErr w:type="gramStart"/>
      <w:r w:rsidRPr="006D6C8C">
        <w:rPr>
          <w:rFonts w:ascii="Times New Roman" w:hAnsi="Times New Roman" w:cs="Times New Roman"/>
          <w:sz w:val="16"/>
          <w:szCs w:val="16"/>
        </w:rPr>
        <w:t>ç</w:t>
      </w:r>
      <w:proofErr w:type="gramEnd"/>
      <w:r w:rsidRPr="006D6C8C">
        <w:rPr>
          <w:rFonts w:ascii="Times New Roman" w:hAnsi="Times New Roman" w:cs="Times New Roman"/>
          <w:sz w:val="16"/>
          <w:szCs w:val="16"/>
        </w:rPr>
        <w:t>) İşletmeler ile yapılacak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Mesleki Eğitim Protokolünü imzalamak ve bir örneğinin Öğrenci İşleri birimine iletilmesini sağlamaktır.</w:t>
      </w:r>
    </w:p>
    <w:p w14:paraId="1149E00A"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d)Öğrencilerin iş yeri stajı süresince 5510 sayılı Sosyal Sigortalar Kanunu kapsamında iş kazası ve meslek hastalığı sigortasını yaptırmakla yükümlüdür.</w:t>
      </w:r>
    </w:p>
    <w:p w14:paraId="5A24A3E4" w14:textId="77777777" w:rsidR="00845D12" w:rsidRPr="006D6C8C" w:rsidRDefault="00845D12" w:rsidP="00845D12">
      <w:pPr>
        <w:spacing w:after="0"/>
        <w:ind w:right="16"/>
        <w:jc w:val="both"/>
        <w:rPr>
          <w:rFonts w:ascii="Times New Roman" w:hAnsi="Times New Roman" w:cs="Times New Roman"/>
          <w:sz w:val="16"/>
          <w:szCs w:val="16"/>
        </w:rPr>
      </w:pPr>
      <w:proofErr w:type="gramStart"/>
      <w:r w:rsidRPr="006D6C8C">
        <w:rPr>
          <w:rFonts w:ascii="Times New Roman" w:hAnsi="Times New Roman" w:cs="Times New Roman"/>
          <w:sz w:val="16"/>
          <w:szCs w:val="16"/>
        </w:rPr>
        <w:t>e)Fakülte</w:t>
      </w:r>
      <w:proofErr w:type="gramEnd"/>
      <w:r w:rsidRPr="006D6C8C">
        <w:rPr>
          <w:rFonts w:ascii="Times New Roman" w:hAnsi="Times New Roman" w:cs="Times New Roman"/>
          <w:sz w:val="16"/>
          <w:szCs w:val="16"/>
        </w:rPr>
        <w:t xml:space="preserve"> Dekanlığı, sigorta primlerini Sosyal Güvenlik Kurumu (SGK) tarafından belirlenen oranlara göre öder veya bu tutarları SGK hesabına aktarır.</w:t>
      </w:r>
    </w:p>
    <w:p w14:paraId="4AB04DE0" w14:textId="77777777" w:rsidR="00845D12" w:rsidRPr="006D6C8C" w:rsidRDefault="00845D12" w:rsidP="00845D12">
      <w:pPr>
        <w:spacing w:after="0"/>
        <w:ind w:right="16"/>
        <w:jc w:val="both"/>
        <w:rPr>
          <w:rFonts w:ascii="Times New Roman" w:hAnsi="Times New Roman" w:cs="Times New Roman"/>
          <w:sz w:val="16"/>
          <w:szCs w:val="16"/>
        </w:rPr>
      </w:pPr>
      <w:proofErr w:type="gramStart"/>
      <w:r w:rsidRPr="006D6C8C">
        <w:rPr>
          <w:rFonts w:ascii="Times New Roman" w:hAnsi="Times New Roman" w:cs="Times New Roman"/>
          <w:sz w:val="16"/>
          <w:szCs w:val="16"/>
        </w:rPr>
        <w:t>f)Sigorta</w:t>
      </w:r>
      <w:proofErr w:type="gramEnd"/>
      <w:r w:rsidRPr="006D6C8C">
        <w:rPr>
          <w:rFonts w:ascii="Times New Roman" w:hAnsi="Times New Roman" w:cs="Times New Roman"/>
          <w:sz w:val="16"/>
          <w:szCs w:val="16"/>
        </w:rPr>
        <w:t xml:space="preserve"> yaptırma ve prim ödemelerine ilişkin tüm belgeler, Fakülte Dekanlığı tarafından düzenli olarak muhafaza edilir ve gerektiğinde denetime sunulmak üzere hazır bulundurulur.</w:t>
      </w:r>
    </w:p>
    <w:p w14:paraId="2E1DEBA9" w14:textId="1EAD5089" w:rsidR="00EF3FFC" w:rsidRPr="006D6C8C" w:rsidRDefault="00EF3FFC" w:rsidP="00845D12">
      <w:pPr>
        <w:spacing w:after="0"/>
        <w:ind w:right="16"/>
        <w:jc w:val="both"/>
        <w:rPr>
          <w:rFonts w:ascii="Times New Roman" w:hAnsi="Times New Roman" w:cs="Times New Roman"/>
          <w:b/>
          <w:sz w:val="16"/>
          <w:szCs w:val="16"/>
        </w:rPr>
      </w:pPr>
      <w:r w:rsidRPr="006D6C8C">
        <w:rPr>
          <w:rFonts w:ascii="Times New Roman" w:hAnsi="Times New Roman" w:cs="Times New Roman"/>
          <w:b/>
          <w:sz w:val="16"/>
          <w:szCs w:val="16"/>
        </w:rPr>
        <w:t>Madde 19</w:t>
      </w:r>
      <w:r w:rsidR="008B3BD1" w:rsidRPr="006D6C8C">
        <w:rPr>
          <w:rFonts w:ascii="Times New Roman" w:hAnsi="Times New Roman" w:cs="Times New Roman"/>
          <w:b/>
          <w:sz w:val="16"/>
          <w:szCs w:val="16"/>
        </w:rPr>
        <w:t>-</w:t>
      </w:r>
      <w:r w:rsidRPr="006D6C8C">
        <w:rPr>
          <w:rFonts w:ascii="Times New Roman" w:hAnsi="Times New Roman" w:cs="Times New Roman"/>
          <w:b/>
          <w:sz w:val="16"/>
          <w:szCs w:val="16"/>
        </w:rPr>
        <w:t xml:space="preserve"> </w:t>
      </w:r>
      <w:r w:rsidR="00845D12" w:rsidRPr="006D6C8C">
        <w:rPr>
          <w:rFonts w:ascii="Times New Roman" w:hAnsi="Times New Roman" w:cs="Times New Roman"/>
          <w:b/>
          <w:sz w:val="16"/>
          <w:szCs w:val="16"/>
        </w:rPr>
        <w:t>İşletmelerde Mesleki Eğitim Uygulaması</w:t>
      </w:r>
      <w:r w:rsidRPr="006D6C8C">
        <w:rPr>
          <w:rFonts w:ascii="Times New Roman" w:hAnsi="Times New Roman" w:cs="Times New Roman"/>
          <w:b/>
          <w:sz w:val="16"/>
          <w:szCs w:val="16"/>
        </w:rPr>
        <w:t xml:space="preserve"> yapan öğrencilerin görev ve sorumlulukları</w:t>
      </w:r>
    </w:p>
    <w:p w14:paraId="0B47A391"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a) İşletmelerde Mesleki Eğitim uygulama süresince üniforma bütünlüğüne ve uygulama alanına özgü klinikte/alanda kılık kıyafet kurallarına uymak zorundadır. </w:t>
      </w:r>
    </w:p>
    <w:p w14:paraId="565AB6AF"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b) Uygulama yaptığı klinikte/alanda çalışma saatlerine ve mevzuata uygun tüm kurallarına uymak zorundadır. </w:t>
      </w:r>
    </w:p>
    <w:p w14:paraId="711F3C93"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c) Sağlık ekibi üyeleriyle iş birliği içinde çalışır, klinik ve laboratuvar işlemlerini izler, kayıtların düzenli tutulmasını sağlar. </w:t>
      </w:r>
    </w:p>
    <w:p w14:paraId="5663CDE9" w14:textId="77777777" w:rsidR="00845D12" w:rsidRPr="006D6C8C" w:rsidRDefault="00845D12" w:rsidP="00845D12">
      <w:pPr>
        <w:spacing w:after="0"/>
        <w:ind w:right="16"/>
        <w:jc w:val="both"/>
        <w:rPr>
          <w:rFonts w:ascii="Times New Roman" w:hAnsi="Times New Roman" w:cs="Times New Roman"/>
          <w:sz w:val="16"/>
          <w:szCs w:val="16"/>
        </w:rPr>
      </w:pPr>
      <w:proofErr w:type="gramStart"/>
      <w:r w:rsidRPr="006D6C8C">
        <w:rPr>
          <w:rFonts w:ascii="Times New Roman" w:hAnsi="Times New Roman" w:cs="Times New Roman"/>
          <w:sz w:val="16"/>
          <w:szCs w:val="16"/>
        </w:rPr>
        <w:t>ç</w:t>
      </w:r>
      <w:proofErr w:type="gramEnd"/>
      <w:r w:rsidRPr="006D6C8C">
        <w:rPr>
          <w:rFonts w:ascii="Times New Roman" w:hAnsi="Times New Roman" w:cs="Times New Roman"/>
          <w:sz w:val="16"/>
          <w:szCs w:val="16"/>
        </w:rPr>
        <w:t xml:space="preserve">) Hastanın tedavi ve bakımını yürüten ekipte aktif olarak tedavi, bakım girişimlerine ve hasta </w:t>
      </w:r>
      <w:proofErr w:type="spellStart"/>
      <w:r w:rsidRPr="006D6C8C">
        <w:rPr>
          <w:rFonts w:ascii="Times New Roman" w:hAnsi="Times New Roman" w:cs="Times New Roman"/>
          <w:sz w:val="16"/>
          <w:szCs w:val="16"/>
        </w:rPr>
        <w:t>vizitlerine</w:t>
      </w:r>
      <w:proofErr w:type="spellEnd"/>
      <w:r w:rsidRPr="006D6C8C">
        <w:rPr>
          <w:rFonts w:ascii="Times New Roman" w:hAnsi="Times New Roman" w:cs="Times New Roman"/>
          <w:sz w:val="16"/>
          <w:szCs w:val="16"/>
        </w:rPr>
        <w:t xml:space="preserve"> katılır. </w:t>
      </w:r>
    </w:p>
    <w:p w14:paraId="4DDF3CE2"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d) Hastanın yatışından çıkışına kadar ebelik sürecine uygun olarak bakımını planlayıp, yürütür. </w:t>
      </w:r>
    </w:p>
    <w:p w14:paraId="082F90C2"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e) Hastaların evde bakımının sürekliliğini sağlamak amacıyla hasta ve hasta yakınlarına planlı eğitim programları düzenler ve yürütür. </w:t>
      </w:r>
    </w:p>
    <w:p w14:paraId="23D1101C"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f) Her klinik/alan içinde, sağlık çalışanlarına verilecek hizmet içi eğitim programlarının düzenlenmesi ve yürütülmesinde aktif olarak yer alır. </w:t>
      </w:r>
    </w:p>
    <w:p w14:paraId="2663CD67"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g) Uygulama alanında eğitimini sürdüren diğer ebelik öğrencileriyle iş birliği içinde çalışır. </w:t>
      </w:r>
    </w:p>
    <w:p w14:paraId="5DCBA9FB"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h) Klinik/alanda saptadığı en az bir problemin nedeni ve çözümüne yönelik gözlem yapar ve çözüm önerisi hazırlayarak İşletmelerde mesleki eğitim Sorumlu Ebesine sunar. </w:t>
      </w:r>
    </w:p>
    <w:p w14:paraId="6944D98C"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 xml:space="preserve">ı) Uygulama yaptığı klinikte/alanda yukarıda belirtilen görev, yetki ve sorumluluklarını İşletmelerde Mesleki Eğitim Sorumlu Ebesine (Klinik Rehber Ebesine) bağlı olarak ve onun denetiminde sürdürür. </w:t>
      </w:r>
    </w:p>
    <w:p w14:paraId="115AC81F" w14:textId="1922346C"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j)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mesleki eğitim yapan öğrenciler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 xml:space="preserve">de bulunduğu sürelerde de 2547 sayılı Yükseköğretim Kanununun Öğrencilerin Disiplin İşleri başlıklı </w:t>
      </w:r>
      <w:proofErr w:type="gramStart"/>
      <w:r w:rsidRPr="006D6C8C">
        <w:rPr>
          <w:rFonts w:ascii="Times New Roman" w:hAnsi="Times New Roman" w:cs="Times New Roman"/>
          <w:sz w:val="16"/>
          <w:szCs w:val="16"/>
        </w:rPr>
        <w:t>54 üncü</w:t>
      </w:r>
      <w:proofErr w:type="gramEnd"/>
      <w:r w:rsidRPr="006D6C8C">
        <w:rPr>
          <w:rFonts w:ascii="Times New Roman" w:hAnsi="Times New Roman" w:cs="Times New Roman"/>
          <w:sz w:val="16"/>
          <w:szCs w:val="16"/>
        </w:rPr>
        <w:t xml:space="preserve"> maddesi ile öğrencisi olduğu yükseköğretim kurumunun ilgili disiplin mevzuatına ve işletmenin mevzuata uygun çalışma kurallarına tabidir.</w:t>
      </w:r>
    </w:p>
    <w:p w14:paraId="62BC1531"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k) Kullandıkları her türlü araç ve gereci özenle kullanmak zorundadırlar. Aksine hareket etmeleri halinde doğabilecek kaza ve zararlardan şahsen sorumlu tutulurlar.</w:t>
      </w:r>
    </w:p>
    <w:p w14:paraId="6485E106" w14:textId="313D4269"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l)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Mesleki Eğitim uygulaması süresince grev, gösteri, yürüyüş, iş yavaşlatma vb. eylemlerde bulunamazlar ve sendikal faaliyetlere katılamazlar.</w:t>
      </w:r>
    </w:p>
    <w:p w14:paraId="7F16966A" w14:textId="77777777"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m) Öğrenci mesleki eğitimi sırasında kurumun, hastanın ve diğer bireylerin mahremiyeti ya da gizliliğini ihlal eden herhangi bir eylemde bulunamaz, kişiye özel bilgileri ifşa edemez.</w:t>
      </w:r>
    </w:p>
    <w:p w14:paraId="20956EA6" w14:textId="6653EDE3" w:rsidR="00845D12" w:rsidRPr="006D6C8C" w:rsidRDefault="00845D12" w:rsidP="00845D12">
      <w:pPr>
        <w:spacing w:after="0"/>
        <w:ind w:right="16"/>
        <w:jc w:val="both"/>
        <w:rPr>
          <w:rFonts w:ascii="Times New Roman" w:hAnsi="Times New Roman" w:cs="Times New Roman"/>
          <w:sz w:val="16"/>
          <w:szCs w:val="16"/>
        </w:rPr>
      </w:pPr>
      <w:r w:rsidRPr="006D6C8C">
        <w:rPr>
          <w:rFonts w:ascii="Times New Roman" w:hAnsi="Times New Roman" w:cs="Times New Roman"/>
          <w:sz w:val="16"/>
          <w:szCs w:val="16"/>
        </w:rPr>
        <w:t>n) Mesleki eğitim sırasında gerçekleşen herhangi bir iş kazası durumunu derhâl bölüm başkanlığına, işletme</w:t>
      </w:r>
      <w:r w:rsidR="00E25D19" w:rsidRPr="006D6C8C">
        <w:rPr>
          <w:rFonts w:ascii="Times New Roman" w:hAnsi="Times New Roman" w:cs="Times New Roman"/>
          <w:sz w:val="16"/>
          <w:szCs w:val="16"/>
        </w:rPr>
        <w:t>ler</w:t>
      </w:r>
      <w:r w:rsidRPr="006D6C8C">
        <w:rPr>
          <w:rFonts w:ascii="Times New Roman" w:hAnsi="Times New Roman" w:cs="Times New Roman"/>
          <w:sz w:val="16"/>
          <w:szCs w:val="16"/>
        </w:rPr>
        <w:t>de mesleki eğitim uygulamasının sorumlu öğretim elemanına ve sorumlu ebeye bildirir.</w:t>
      </w:r>
    </w:p>
    <w:p w14:paraId="34997BF0" w14:textId="77777777" w:rsidR="00E303A8" w:rsidRPr="006D6C8C" w:rsidRDefault="00E303A8" w:rsidP="00E303A8">
      <w:pPr>
        <w:widowControl w:val="0"/>
        <w:tabs>
          <w:tab w:val="left" w:pos="142"/>
        </w:tabs>
        <w:autoSpaceDE w:val="0"/>
        <w:autoSpaceDN w:val="0"/>
        <w:spacing w:after="0" w:line="240" w:lineRule="auto"/>
        <w:jc w:val="both"/>
        <w:rPr>
          <w:rFonts w:ascii="Times New Roman" w:hAnsi="Times New Roman" w:cs="Times New Roman"/>
          <w:sz w:val="16"/>
          <w:szCs w:val="16"/>
        </w:rPr>
      </w:pPr>
    </w:p>
    <w:p w14:paraId="0E7E0D68" w14:textId="684C91B1" w:rsidR="00EF3FFC" w:rsidRPr="006D6C8C" w:rsidRDefault="00831F64" w:rsidP="007D4F2B">
      <w:pPr>
        <w:pStyle w:val="AralkYok"/>
        <w:jc w:val="both"/>
        <w:rPr>
          <w:rFonts w:ascii="Times New Roman" w:hAnsi="Times New Roman" w:cs="Times New Roman"/>
          <w:b/>
          <w:bCs/>
          <w:sz w:val="16"/>
          <w:szCs w:val="16"/>
        </w:rPr>
      </w:pPr>
      <w:r w:rsidRPr="006D6C8C">
        <w:rPr>
          <w:rFonts w:ascii="Times New Roman" w:hAnsi="Times New Roman" w:cs="Times New Roman"/>
          <w:b/>
          <w:sz w:val="16"/>
          <w:szCs w:val="16"/>
        </w:rPr>
        <w:t>İŞLETMELERDE MESLEKİ EĞİTİM</w:t>
      </w:r>
      <w:r w:rsidRPr="006D6C8C">
        <w:rPr>
          <w:rFonts w:ascii="Times New Roman" w:hAnsi="Times New Roman" w:cs="Times New Roman"/>
          <w:b/>
          <w:bCs/>
          <w:sz w:val="16"/>
          <w:szCs w:val="16"/>
        </w:rPr>
        <w:t xml:space="preserve"> ZORUNLULUĞU</w:t>
      </w:r>
    </w:p>
    <w:p w14:paraId="5C7E2903" w14:textId="77777777" w:rsidR="00831F64" w:rsidRPr="006D6C8C" w:rsidRDefault="00831F64" w:rsidP="007D4F2B">
      <w:pPr>
        <w:pStyle w:val="AralkYok"/>
        <w:jc w:val="both"/>
        <w:rPr>
          <w:rFonts w:ascii="Times New Roman" w:hAnsi="Times New Roman" w:cs="Times New Roman"/>
          <w:b/>
          <w:bCs/>
          <w:sz w:val="16"/>
          <w:szCs w:val="16"/>
        </w:rPr>
      </w:pPr>
    </w:p>
    <w:p w14:paraId="122D4038" w14:textId="25488511" w:rsidR="00EF3FFC" w:rsidRPr="006D6C8C" w:rsidRDefault="00EF3FFC" w:rsidP="007D4F2B">
      <w:pPr>
        <w:pStyle w:val="AralkYok"/>
        <w:jc w:val="both"/>
        <w:rPr>
          <w:rFonts w:ascii="Times New Roman" w:hAnsi="Times New Roman" w:cs="Times New Roman"/>
          <w:sz w:val="16"/>
          <w:szCs w:val="16"/>
        </w:rPr>
      </w:pPr>
      <w:r w:rsidRPr="006D6C8C">
        <w:rPr>
          <w:rFonts w:ascii="Times New Roman" w:hAnsi="Times New Roman" w:cs="Times New Roman"/>
          <w:b/>
          <w:bCs/>
          <w:sz w:val="16"/>
          <w:szCs w:val="16"/>
        </w:rPr>
        <w:t>Madde 20</w:t>
      </w:r>
      <w:r w:rsidR="008B3BD1" w:rsidRPr="006D6C8C">
        <w:rPr>
          <w:rFonts w:ascii="Times New Roman" w:hAnsi="Times New Roman" w:cs="Times New Roman"/>
          <w:b/>
          <w:bCs/>
          <w:sz w:val="16"/>
          <w:szCs w:val="16"/>
        </w:rPr>
        <w:t>-</w:t>
      </w:r>
      <w:r w:rsidRPr="006D6C8C">
        <w:rPr>
          <w:rFonts w:ascii="Times New Roman" w:hAnsi="Times New Roman" w:cs="Times New Roman"/>
          <w:sz w:val="16"/>
          <w:szCs w:val="16"/>
        </w:rPr>
        <w:t xml:space="preserve"> </w:t>
      </w:r>
      <w:r w:rsidR="00A57559" w:rsidRPr="006D6C8C">
        <w:rPr>
          <w:rFonts w:ascii="Times New Roman" w:hAnsi="Times New Roman" w:cs="Times New Roman"/>
          <w:sz w:val="16"/>
          <w:szCs w:val="16"/>
        </w:rPr>
        <w:t>İşletmelerde Mesleki Eğitim</w:t>
      </w:r>
      <w:r w:rsidR="00A57559" w:rsidRPr="006D6C8C">
        <w:rPr>
          <w:rFonts w:ascii="Times New Roman" w:hAnsi="Times New Roman" w:cs="Times New Roman"/>
          <w:b/>
          <w:bCs/>
          <w:sz w:val="16"/>
          <w:szCs w:val="16"/>
        </w:rPr>
        <w:t xml:space="preserve"> </w:t>
      </w:r>
      <w:r w:rsidR="00A57559" w:rsidRPr="006D6C8C">
        <w:rPr>
          <w:rFonts w:ascii="Times New Roman" w:hAnsi="Times New Roman" w:cs="Times New Roman"/>
          <w:bCs/>
          <w:sz w:val="16"/>
          <w:szCs w:val="16"/>
        </w:rPr>
        <w:t xml:space="preserve">Uygulaması yapan </w:t>
      </w:r>
      <w:r w:rsidRPr="006D6C8C">
        <w:rPr>
          <w:rFonts w:ascii="Times New Roman" w:hAnsi="Times New Roman" w:cs="Times New Roman"/>
          <w:sz w:val="16"/>
          <w:szCs w:val="16"/>
        </w:rPr>
        <w:t xml:space="preserve">öğrencilerin Sinop Üniversitesinde teorik olarak öğrendikleri bilgileri ilgili sektörlerde uygulayabilme becerilerini geliştirmelerine ve iş tecrübesi edinmelerine yönelik </w:t>
      </w:r>
      <w:r w:rsidR="00A57559" w:rsidRPr="006D6C8C">
        <w:rPr>
          <w:rFonts w:ascii="Times New Roman" w:hAnsi="Times New Roman" w:cs="Times New Roman"/>
          <w:sz w:val="16"/>
          <w:szCs w:val="16"/>
        </w:rPr>
        <w:t>İşletmelerde Mesleki Eğitim</w:t>
      </w:r>
      <w:r w:rsidR="00A57559" w:rsidRPr="006D6C8C">
        <w:rPr>
          <w:rFonts w:ascii="Times New Roman" w:hAnsi="Times New Roman" w:cs="Times New Roman"/>
          <w:b/>
          <w:bCs/>
          <w:sz w:val="16"/>
          <w:szCs w:val="16"/>
        </w:rPr>
        <w:t xml:space="preserve"> </w:t>
      </w:r>
      <w:r w:rsidRPr="006D6C8C">
        <w:rPr>
          <w:rFonts w:ascii="Times New Roman" w:hAnsi="Times New Roman" w:cs="Times New Roman"/>
          <w:sz w:val="16"/>
          <w:szCs w:val="16"/>
        </w:rPr>
        <w:t xml:space="preserve">yapma zorunlulukları vardır. Her öğrencinin mezun olabilmesi için </w:t>
      </w:r>
      <w:r w:rsidR="00A57559" w:rsidRPr="006D6C8C">
        <w:rPr>
          <w:rFonts w:ascii="Times New Roman" w:hAnsi="Times New Roman" w:cs="Times New Roman"/>
          <w:sz w:val="16"/>
          <w:szCs w:val="16"/>
        </w:rPr>
        <w:t xml:space="preserve">Sağlık Bilimleri Fakültesi Ebelik Bölümü </w:t>
      </w:r>
      <w:r w:rsidR="003E713F" w:rsidRPr="006D6C8C">
        <w:rPr>
          <w:rFonts w:ascii="Times New Roman" w:hAnsi="Times New Roman" w:cs="Times New Roman"/>
          <w:sz w:val="16"/>
          <w:szCs w:val="16"/>
        </w:rPr>
        <w:t xml:space="preserve">İşletmelerde </w:t>
      </w:r>
      <w:r w:rsidR="00A57559" w:rsidRPr="006D6C8C">
        <w:rPr>
          <w:rFonts w:ascii="Times New Roman" w:hAnsi="Times New Roman" w:cs="Times New Roman"/>
          <w:sz w:val="16"/>
          <w:szCs w:val="16"/>
        </w:rPr>
        <w:t xml:space="preserve">Mesleki Uygulaması Yönergesi </w:t>
      </w:r>
      <w:r w:rsidRPr="006D6C8C">
        <w:rPr>
          <w:rFonts w:ascii="Times New Roman" w:hAnsi="Times New Roman" w:cs="Times New Roman"/>
          <w:sz w:val="16"/>
          <w:szCs w:val="16"/>
        </w:rPr>
        <w:t xml:space="preserve">hükümleri uyarınca yapması gereken </w:t>
      </w:r>
      <w:r w:rsidR="00A57559" w:rsidRPr="006D6C8C">
        <w:rPr>
          <w:rFonts w:ascii="Times New Roman" w:hAnsi="Times New Roman" w:cs="Times New Roman"/>
          <w:sz w:val="16"/>
          <w:szCs w:val="16"/>
        </w:rPr>
        <w:t>mesleki eğitimi</w:t>
      </w:r>
      <w:r w:rsidRPr="006D6C8C">
        <w:rPr>
          <w:rFonts w:ascii="Times New Roman" w:hAnsi="Times New Roman" w:cs="Times New Roman"/>
          <w:sz w:val="16"/>
          <w:szCs w:val="16"/>
        </w:rPr>
        <w:t xml:space="preserve"> başarı ile tamamlaması zorunludur.</w:t>
      </w:r>
    </w:p>
    <w:p w14:paraId="6E58A234" w14:textId="77777777" w:rsidR="00A57559" w:rsidRPr="006D6C8C" w:rsidRDefault="00A57559" w:rsidP="007D4F2B">
      <w:pPr>
        <w:pStyle w:val="AralkYok"/>
        <w:jc w:val="both"/>
        <w:rPr>
          <w:rFonts w:ascii="Times New Roman" w:hAnsi="Times New Roman" w:cs="Times New Roman"/>
          <w:sz w:val="16"/>
          <w:szCs w:val="16"/>
        </w:rPr>
      </w:pPr>
    </w:p>
    <w:p w14:paraId="7E25BFE7" w14:textId="77777777" w:rsidR="00EF3FFC" w:rsidRPr="006D6C8C" w:rsidRDefault="00EF3FFC" w:rsidP="007D4F2B">
      <w:pPr>
        <w:pStyle w:val="AralkYok"/>
        <w:jc w:val="both"/>
        <w:rPr>
          <w:rFonts w:ascii="Times New Roman" w:hAnsi="Times New Roman" w:cs="Times New Roman"/>
          <w:b/>
          <w:sz w:val="16"/>
          <w:szCs w:val="16"/>
        </w:rPr>
      </w:pPr>
      <w:r w:rsidRPr="006D6C8C">
        <w:rPr>
          <w:rFonts w:ascii="Times New Roman" w:hAnsi="Times New Roman" w:cs="Times New Roman"/>
          <w:b/>
          <w:sz w:val="16"/>
          <w:szCs w:val="16"/>
        </w:rPr>
        <w:t>DİĞER HUSUSLAR</w:t>
      </w:r>
    </w:p>
    <w:p w14:paraId="3F59904D" w14:textId="401952C3" w:rsidR="00F67E9A" w:rsidRPr="006D6C8C" w:rsidRDefault="00EF3FFC" w:rsidP="00260E99">
      <w:pPr>
        <w:pStyle w:val="AralkYok"/>
        <w:jc w:val="both"/>
        <w:rPr>
          <w:rFonts w:ascii="Times New Roman" w:hAnsi="Times New Roman" w:cs="Times New Roman"/>
          <w:sz w:val="16"/>
          <w:szCs w:val="16"/>
        </w:rPr>
      </w:pPr>
      <w:r w:rsidRPr="006D6C8C">
        <w:rPr>
          <w:rFonts w:ascii="Times New Roman" w:hAnsi="Times New Roman" w:cs="Times New Roman"/>
          <w:b/>
          <w:sz w:val="16"/>
          <w:szCs w:val="16"/>
        </w:rPr>
        <w:t>Madde 2</w:t>
      </w:r>
      <w:r w:rsidR="00A57559" w:rsidRPr="006D6C8C">
        <w:rPr>
          <w:rFonts w:ascii="Times New Roman" w:hAnsi="Times New Roman" w:cs="Times New Roman"/>
          <w:b/>
          <w:sz w:val="16"/>
          <w:szCs w:val="16"/>
        </w:rPr>
        <w:t>1</w:t>
      </w:r>
      <w:r w:rsidRPr="006D6C8C">
        <w:rPr>
          <w:rFonts w:ascii="Times New Roman" w:hAnsi="Times New Roman" w:cs="Times New Roman"/>
          <w:b/>
          <w:sz w:val="16"/>
          <w:szCs w:val="16"/>
        </w:rPr>
        <w:t xml:space="preserve">- </w:t>
      </w:r>
      <w:r w:rsidRPr="006D6C8C">
        <w:rPr>
          <w:rFonts w:ascii="Times New Roman" w:hAnsi="Times New Roman" w:cs="Times New Roman"/>
          <w:sz w:val="16"/>
          <w:szCs w:val="16"/>
        </w:rPr>
        <w:t xml:space="preserve">İşletmelerde </w:t>
      </w:r>
      <w:r w:rsidR="00A57559" w:rsidRPr="006D6C8C">
        <w:rPr>
          <w:rFonts w:ascii="Times New Roman" w:hAnsi="Times New Roman" w:cs="Times New Roman"/>
          <w:sz w:val="16"/>
          <w:szCs w:val="16"/>
        </w:rPr>
        <w:t>Mesleki Eğitim</w:t>
      </w:r>
      <w:r w:rsidR="00A57559" w:rsidRPr="006D6C8C">
        <w:rPr>
          <w:rFonts w:ascii="Times New Roman" w:hAnsi="Times New Roman" w:cs="Times New Roman"/>
          <w:b/>
          <w:bCs/>
          <w:sz w:val="16"/>
          <w:szCs w:val="16"/>
        </w:rPr>
        <w:t xml:space="preserve"> </w:t>
      </w:r>
      <w:r w:rsidR="00A57559" w:rsidRPr="006D6C8C">
        <w:rPr>
          <w:rFonts w:ascii="Times New Roman" w:hAnsi="Times New Roman" w:cs="Times New Roman"/>
          <w:bCs/>
          <w:sz w:val="16"/>
          <w:szCs w:val="16"/>
        </w:rPr>
        <w:t>Uygulaması</w:t>
      </w:r>
      <w:r w:rsidR="00A57559" w:rsidRPr="006D6C8C">
        <w:rPr>
          <w:rFonts w:ascii="Times New Roman" w:hAnsi="Times New Roman" w:cs="Times New Roman"/>
          <w:b/>
          <w:bCs/>
          <w:sz w:val="16"/>
          <w:szCs w:val="16"/>
        </w:rPr>
        <w:t xml:space="preserve"> </w:t>
      </w:r>
      <w:r w:rsidR="00A57559" w:rsidRPr="006D6C8C">
        <w:rPr>
          <w:rFonts w:ascii="Times New Roman" w:hAnsi="Times New Roman" w:cs="Times New Roman"/>
          <w:sz w:val="16"/>
          <w:szCs w:val="16"/>
        </w:rPr>
        <w:t xml:space="preserve">yapan </w:t>
      </w:r>
      <w:r w:rsidRPr="006D6C8C">
        <w:rPr>
          <w:rFonts w:ascii="Times New Roman" w:hAnsi="Times New Roman" w:cs="Times New Roman"/>
          <w:sz w:val="16"/>
          <w:szCs w:val="16"/>
        </w:rPr>
        <w:t xml:space="preserve">öğrenciler hakkında bu sözleşmede </w:t>
      </w:r>
      <w:r w:rsidRPr="006D6C8C">
        <w:rPr>
          <w:rFonts w:ascii="Times New Roman" w:hAnsi="Times New Roman" w:cs="Times New Roman"/>
          <w:spacing w:val="-3"/>
          <w:sz w:val="16"/>
          <w:szCs w:val="16"/>
        </w:rPr>
        <w:t xml:space="preserve">yer </w:t>
      </w:r>
      <w:r w:rsidRPr="006D6C8C">
        <w:rPr>
          <w:rFonts w:ascii="Times New Roman" w:hAnsi="Times New Roman" w:cs="Times New Roman"/>
          <w:sz w:val="16"/>
          <w:szCs w:val="16"/>
        </w:rPr>
        <w:t xml:space="preserve">almayan diğer hususlarda, </w:t>
      </w:r>
      <w:r w:rsidRPr="006D6C8C">
        <w:rPr>
          <w:rFonts w:ascii="Times New Roman" w:hAnsi="Times New Roman" w:cs="Times New Roman"/>
          <w:spacing w:val="-2"/>
          <w:sz w:val="16"/>
          <w:szCs w:val="16"/>
        </w:rPr>
        <w:t xml:space="preserve">ilgili </w:t>
      </w:r>
      <w:r w:rsidR="00C9275E" w:rsidRPr="006D6C8C">
        <w:rPr>
          <w:rFonts w:ascii="Times New Roman" w:hAnsi="Times New Roman" w:cs="Times New Roman"/>
          <w:sz w:val="16"/>
          <w:szCs w:val="16"/>
        </w:rPr>
        <w:t xml:space="preserve">Sağlık Bilimleri Fakültesi Ebelik Bölümü İşletmelerde Mesleki Uygulaması Yönergesi </w:t>
      </w:r>
      <w:r w:rsidRPr="006D6C8C">
        <w:rPr>
          <w:rFonts w:ascii="Times New Roman" w:hAnsi="Times New Roman" w:cs="Times New Roman"/>
          <w:sz w:val="16"/>
          <w:szCs w:val="16"/>
        </w:rPr>
        <w:t>hükümlerine göre işlem</w:t>
      </w:r>
      <w:r w:rsidRPr="006D6C8C">
        <w:rPr>
          <w:rFonts w:ascii="Times New Roman" w:hAnsi="Times New Roman" w:cs="Times New Roman"/>
          <w:spacing w:val="3"/>
          <w:sz w:val="16"/>
          <w:szCs w:val="16"/>
        </w:rPr>
        <w:t xml:space="preserve"> </w:t>
      </w:r>
      <w:r w:rsidRPr="006D6C8C">
        <w:rPr>
          <w:rFonts w:ascii="Times New Roman" w:hAnsi="Times New Roman" w:cs="Times New Roman"/>
          <w:sz w:val="16"/>
          <w:szCs w:val="16"/>
        </w:rPr>
        <w:t>yapılır.</w:t>
      </w:r>
    </w:p>
    <w:p w14:paraId="453CBCA2" w14:textId="504F3D99" w:rsidR="00F67E9A" w:rsidRPr="006D6C8C" w:rsidRDefault="00F67E9A" w:rsidP="00434C5F">
      <w:pPr>
        <w:pStyle w:val="AralkYok"/>
        <w:jc w:val="both"/>
        <w:rPr>
          <w:rFonts w:ascii="Times New Roman" w:hAnsi="Times New Roman" w:cs="Times New Roman"/>
          <w:sz w:val="16"/>
          <w:szCs w:val="16"/>
        </w:rPr>
      </w:pPr>
    </w:p>
    <w:p w14:paraId="0AFAF898" w14:textId="77777777" w:rsidR="005B4DE0" w:rsidRPr="006D6C8C" w:rsidRDefault="005B4DE0" w:rsidP="00335699">
      <w:pPr>
        <w:pStyle w:val="AralkYok"/>
        <w:tabs>
          <w:tab w:val="left" w:pos="1134"/>
        </w:tabs>
        <w:jc w:val="both"/>
        <w:rPr>
          <w:rFonts w:ascii="Times New Roman" w:hAnsi="Times New Roman" w:cs="Times New Roman"/>
          <w:sz w:val="16"/>
          <w:szCs w:val="16"/>
        </w:rPr>
      </w:pPr>
    </w:p>
    <w:sectPr w:rsidR="005B4DE0" w:rsidRPr="006D6C8C" w:rsidSect="00063237">
      <w:headerReference w:type="even" r:id="rId11"/>
      <w:headerReference w:type="default" r:id="rId12"/>
      <w:footerReference w:type="even" r:id="rId13"/>
      <w:footerReference w:type="default" r:id="rId14"/>
      <w:headerReference w:type="first" r:id="rId15"/>
      <w:footerReference w:type="first" r:id="rId16"/>
      <w:type w:val="continuous"/>
      <w:pgSz w:w="11906" w:h="16838"/>
      <w:pgMar w:top="794" w:right="709" w:bottom="295" w:left="851" w:header="284" w:footer="26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55410" w14:textId="77777777" w:rsidR="00BE088F" w:rsidRDefault="00BE088F" w:rsidP="00BC4FEF">
      <w:pPr>
        <w:spacing w:after="0" w:line="240" w:lineRule="auto"/>
      </w:pPr>
      <w:r>
        <w:separator/>
      </w:r>
    </w:p>
  </w:endnote>
  <w:endnote w:type="continuationSeparator" w:id="0">
    <w:p w14:paraId="2CEAC83A" w14:textId="77777777" w:rsidR="00BE088F" w:rsidRDefault="00BE088F"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75B51" w14:textId="77777777" w:rsidR="006D6C8C" w:rsidRDefault="006D6C8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7CD81" w14:textId="6E54249C" w:rsidR="006D6C8C" w:rsidRPr="006D6C8C" w:rsidRDefault="006D6C8C">
    <w:pPr>
      <w:pStyle w:val="AltBilgi"/>
      <w:rPr>
        <w:rFonts w:ascii="Times New Roman" w:hAnsi="Times New Roman" w:cs="Times New Roman"/>
      </w:rPr>
    </w:pPr>
    <w:r w:rsidRPr="006D6C8C">
      <w:rPr>
        <w:rFonts w:ascii="Times New Roman" w:hAnsi="Times New Roman" w:cs="Times New Roman"/>
      </w:rPr>
      <w:t>KYT-FRM-491/00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5D3CE" w14:textId="77777777" w:rsidR="006D6C8C" w:rsidRDefault="006D6C8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984AE" w14:textId="77777777" w:rsidR="00BE088F" w:rsidRDefault="00BE088F" w:rsidP="00BC4FEF">
      <w:pPr>
        <w:spacing w:after="0" w:line="240" w:lineRule="auto"/>
      </w:pPr>
      <w:r>
        <w:separator/>
      </w:r>
    </w:p>
  </w:footnote>
  <w:footnote w:type="continuationSeparator" w:id="0">
    <w:p w14:paraId="02E5CBE4" w14:textId="77777777" w:rsidR="00BE088F" w:rsidRDefault="00BE088F"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0344B" w14:textId="77777777" w:rsidR="006D6C8C" w:rsidRDefault="006D6C8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84"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435"/>
      <w:gridCol w:w="7355"/>
      <w:gridCol w:w="1699"/>
    </w:tblGrid>
    <w:tr w:rsidR="00223DC7" w:rsidRPr="006D6C8C" w14:paraId="742F22CF" w14:textId="723BFBB4" w:rsidTr="00AA5D12">
      <w:trPr>
        <w:cantSplit/>
        <w:trHeight w:val="1104"/>
      </w:trPr>
      <w:tc>
        <w:tcPr>
          <w:tcW w:w="684" w:type="pct"/>
          <w:vAlign w:val="center"/>
        </w:tcPr>
        <w:p w14:paraId="2654CB46" w14:textId="77777777" w:rsidR="00223DC7" w:rsidRPr="006D6C8C" w:rsidRDefault="00223DC7" w:rsidP="00903F03">
          <w:pPr>
            <w:jc w:val="center"/>
            <w:rPr>
              <w:rFonts w:ascii="Times New Roman" w:hAnsi="Times New Roman" w:cs="Times New Roman"/>
              <w:lang w:eastAsia="tr-TR"/>
            </w:rPr>
          </w:pPr>
          <w:bookmarkStart w:id="1" w:name="_Hlk100665667"/>
          <w:r w:rsidRPr="006D6C8C">
            <w:rPr>
              <w:rFonts w:ascii="Times New Roman" w:hAnsi="Times New Roman" w:cs="Times New Roman"/>
              <w:noProof/>
              <w:lang w:eastAsia="tr-TR"/>
            </w:rPr>
            <w:drawing>
              <wp:anchor distT="0" distB="0" distL="114300" distR="114300" simplePos="0" relativeHeight="251666432" behindDoc="0" locked="0" layoutInCell="1" allowOverlap="1" wp14:anchorId="4F574793" wp14:editId="7C402C4B">
                <wp:simplePos x="0" y="0"/>
                <wp:positionH relativeFrom="column">
                  <wp:posOffset>34290</wp:posOffset>
                </wp:positionH>
                <wp:positionV relativeFrom="paragraph">
                  <wp:posOffset>-17780</wp:posOffset>
                </wp:positionV>
                <wp:extent cx="704850" cy="704850"/>
                <wp:effectExtent l="0" t="0" r="0"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06" w:type="pct"/>
          <w:vAlign w:val="center"/>
        </w:tcPr>
        <w:p w14:paraId="1E070C28" w14:textId="2B8D5FD4" w:rsidR="00223DC7" w:rsidRPr="006D6C8C" w:rsidRDefault="00223DC7" w:rsidP="00903F03">
          <w:pPr>
            <w:pStyle w:val="AralkYok"/>
            <w:jc w:val="center"/>
            <w:rPr>
              <w:rFonts w:ascii="Times New Roman" w:hAnsi="Times New Roman" w:cs="Times New Roman"/>
              <w:b/>
              <w:bCs/>
              <w:sz w:val="28"/>
              <w:szCs w:val="28"/>
              <w:lang w:eastAsia="tr-TR"/>
            </w:rPr>
          </w:pPr>
          <w:r w:rsidRPr="006D6C8C">
            <w:rPr>
              <w:rFonts w:ascii="Times New Roman" w:hAnsi="Times New Roman" w:cs="Times New Roman"/>
              <w:b/>
              <w:bCs/>
              <w:sz w:val="28"/>
              <w:szCs w:val="28"/>
              <w:lang w:eastAsia="tr-TR"/>
            </w:rPr>
            <w:t>SİNOP ÜNİVERSİTESİ</w:t>
          </w:r>
        </w:p>
        <w:p w14:paraId="13CE230E" w14:textId="77777777" w:rsidR="00223DC7" w:rsidRPr="006D6C8C" w:rsidRDefault="00223DC7" w:rsidP="00223DC7">
          <w:pPr>
            <w:pStyle w:val="AralkYok"/>
            <w:jc w:val="center"/>
            <w:rPr>
              <w:rFonts w:ascii="Times New Roman" w:hAnsi="Times New Roman" w:cs="Times New Roman"/>
              <w:b/>
              <w:bCs/>
              <w:sz w:val="28"/>
              <w:szCs w:val="28"/>
            </w:rPr>
          </w:pPr>
          <w:r w:rsidRPr="006D6C8C">
            <w:rPr>
              <w:rFonts w:ascii="Times New Roman" w:hAnsi="Times New Roman" w:cs="Times New Roman"/>
              <w:b/>
              <w:bCs/>
              <w:sz w:val="28"/>
              <w:szCs w:val="28"/>
            </w:rPr>
            <w:t xml:space="preserve">SAĞLIK BİLİMLERİ FAKÜLTESİ </w:t>
          </w:r>
        </w:p>
        <w:p w14:paraId="7A925FA2" w14:textId="3A0C2F11" w:rsidR="00C046AD" w:rsidRPr="006D6C8C" w:rsidRDefault="00222351" w:rsidP="00C046AD">
          <w:pPr>
            <w:pStyle w:val="AralkYok"/>
            <w:jc w:val="center"/>
            <w:rPr>
              <w:rFonts w:ascii="Times New Roman" w:hAnsi="Times New Roman" w:cs="Times New Roman"/>
              <w:b/>
              <w:bCs/>
              <w:sz w:val="28"/>
              <w:szCs w:val="28"/>
            </w:rPr>
          </w:pPr>
          <w:bookmarkStart w:id="2" w:name="_GoBack"/>
          <w:r w:rsidRPr="006D6C8C">
            <w:rPr>
              <w:rFonts w:ascii="Times New Roman" w:hAnsi="Times New Roman" w:cs="Times New Roman"/>
              <w:sz w:val="20"/>
              <w:szCs w:val="20"/>
            </w:rPr>
            <w:t xml:space="preserve"> </w:t>
          </w:r>
          <w:r w:rsidRPr="006D6C8C">
            <w:rPr>
              <w:rFonts w:ascii="Times New Roman" w:hAnsi="Times New Roman" w:cs="Times New Roman"/>
              <w:b/>
              <w:bCs/>
              <w:sz w:val="28"/>
              <w:szCs w:val="28"/>
              <w:lang w:eastAsia="tr-TR"/>
            </w:rPr>
            <w:t>İŞLETMELERDE MESLEKİ EĞİTİM</w:t>
          </w:r>
          <w:r w:rsidRPr="006D6C8C">
            <w:rPr>
              <w:rFonts w:ascii="Times New Roman" w:hAnsi="Times New Roman" w:cs="Times New Roman"/>
              <w:sz w:val="20"/>
              <w:szCs w:val="20"/>
            </w:rPr>
            <w:t> </w:t>
          </w:r>
          <w:r w:rsidR="00223DC7" w:rsidRPr="006D6C8C">
            <w:rPr>
              <w:rFonts w:ascii="Times New Roman" w:hAnsi="Times New Roman" w:cs="Times New Roman"/>
              <w:b/>
              <w:bCs/>
              <w:sz w:val="28"/>
              <w:szCs w:val="28"/>
            </w:rPr>
            <w:t xml:space="preserve">BAŞVURU </w:t>
          </w:r>
          <w:bookmarkEnd w:id="2"/>
          <w:r w:rsidR="00223DC7" w:rsidRPr="006D6C8C">
            <w:rPr>
              <w:rFonts w:ascii="Times New Roman" w:hAnsi="Times New Roman" w:cs="Times New Roman"/>
              <w:b/>
              <w:bCs/>
              <w:sz w:val="28"/>
              <w:szCs w:val="28"/>
            </w:rPr>
            <w:t>FORMU</w:t>
          </w:r>
          <w:r w:rsidR="00C046AD" w:rsidRPr="006D6C8C">
            <w:rPr>
              <w:rFonts w:ascii="Times New Roman" w:hAnsi="Times New Roman" w:cs="Times New Roman"/>
              <w:b/>
              <w:bCs/>
              <w:sz w:val="28"/>
              <w:szCs w:val="28"/>
            </w:rPr>
            <w:t xml:space="preserve"> ve SÖZLEŞMESİ</w:t>
          </w:r>
        </w:p>
      </w:tc>
      <w:tc>
        <w:tcPr>
          <w:tcW w:w="810" w:type="pct"/>
          <w:vAlign w:val="center"/>
        </w:tcPr>
        <w:p w14:paraId="0F6A1833" w14:textId="1D53D423" w:rsidR="00223DC7" w:rsidRPr="006D6C8C" w:rsidRDefault="00223DC7" w:rsidP="00223DC7">
          <w:pPr>
            <w:pStyle w:val="AralkYok"/>
            <w:jc w:val="center"/>
            <w:rPr>
              <w:rFonts w:ascii="Times New Roman" w:hAnsi="Times New Roman" w:cs="Times New Roman"/>
              <w:sz w:val="32"/>
              <w:szCs w:val="32"/>
            </w:rPr>
          </w:pPr>
          <w:r w:rsidRPr="006D6C8C">
            <w:rPr>
              <w:rFonts w:ascii="Times New Roman" w:hAnsi="Times New Roman" w:cs="Times New Roman"/>
              <w:noProof/>
              <w:sz w:val="32"/>
              <w:szCs w:val="32"/>
              <w:lang w:eastAsia="tr-TR"/>
            </w:rPr>
            <w:drawing>
              <wp:inline distT="0" distB="0" distL="0" distR="0" wp14:anchorId="07D44B02" wp14:editId="43FB9BEC">
                <wp:extent cx="817880" cy="731520"/>
                <wp:effectExtent l="0" t="0" r="127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4577" cy="764342"/>
                        </a:xfrm>
                        <a:prstGeom prst="rect">
                          <a:avLst/>
                        </a:prstGeom>
                        <a:noFill/>
                        <a:ln>
                          <a:noFill/>
                        </a:ln>
                      </pic:spPr>
                    </pic:pic>
                  </a:graphicData>
                </a:graphic>
              </wp:inline>
            </w:drawing>
          </w:r>
        </w:p>
      </w:tc>
    </w:tr>
    <w:bookmarkEnd w:id="1"/>
  </w:tbl>
  <w:p w14:paraId="280A66EC" w14:textId="3EFC5462" w:rsidR="00903F03" w:rsidRPr="006D6C8C" w:rsidRDefault="00903F03">
    <w:pPr>
      <w:pStyle w:val="stBilgi"/>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862B9" w14:textId="77777777" w:rsidR="006D6C8C" w:rsidRDefault="006D6C8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43C986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402"/>
    <w:multiLevelType w:val="multilevel"/>
    <w:tmpl w:val="FFFFFFFF"/>
    <w:lvl w:ilvl="0">
      <w:start w:val="1"/>
      <w:numFmt w:val="lowerLetter"/>
      <w:lvlText w:val="%1."/>
      <w:lvlJc w:val="left"/>
      <w:pPr>
        <w:ind w:left="1130" w:hanging="419"/>
      </w:pPr>
      <w:rPr>
        <w:rFonts w:ascii="Times New Roman" w:hAnsi="Times New Roman" w:cs="Times New Roman"/>
        <w:b w:val="0"/>
        <w:bCs w:val="0"/>
        <w:spacing w:val="-2"/>
        <w:w w:val="102"/>
        <w:sz w:val="24"/>
        <w:szCs w:val="24"/>
      </w:rPr>
    </w:lvl>
    <w:lvl w:ilvl="1">
      <w:numFmt w:val="bullet"/>
      <w:lvlText w:val="•"/>
      <w:lvlJc w:val="left"/>
      <w:pPr>
        <w:ind w:left="1958" w:hanging="419"/>
      </w:pPr>
    </w:lvl>
    <w:lvl w:ilvl="2">
      <w:numFmt w:val="bullet"/>
      <w:lvlText w:val="•"/>
      <w:lvlJc w:val="left"/>
      <w:pPr>
        <w:ind w:left="2777" w:hanging="419"/>
      </w:pPr>
    </w:lvl>
    <w:lvl w:ilvl="3">
      <w:numFmt w:val="bullet"/>
      <w:lvlText w:val="•"/>
      <w:lvlJc w:val="left"/>
      <w:pPr>
        <w:ind w:left="3595" w:hanging="419"/>
      </w:pPr>
    </w:lvl>
    <w:lvl w:ilvl="4">
      <w:numFmt w:val="bullet"/>
      <w:lvlText w:val="•"/>
      <w:lvlJc w:val="left"/>
      <w:pPr>
        <w:ind w:left="4414" w:hanging="419"/>
      </w:pPr>
    </w:lvl>
    <w:lvl w:ilvl="5">
      <w:numFmt w:val="bullet"/>
      <w:lvlText w:val="•"/>
      <w:lvlJc w:val="left"/>
      <w:pPr>
        <w:ind w:left="5233" w:hanging="419"/>
      </w:pPr>
    </w:lvl>
    <w:lvl w:ilvl="6">
      <w:numFmt w:val="bullet"/>
      <w:lvlText w:val="•"/>
      <w:lvlJc w:val="left"/>
      <w:pPr>
        <w:ind w:left="6051" w:hanging="419"/>
      </w:pPr>
    </w:lvl>
    <w:lvl w:ilvl="7">
      <w:numFmt w:val="bullet"/>
      <w:lvlText w:val="•"/>
      <w:lvlJc w:val="left"/>
      <w:pPr>
        <w:ind w:left="6870" w:hanging="419"/>
      </w:pPr>
    </w:lvl>
    <w:lvl w:ilvl="8">
      <w:numFmt w:val="bullet"/>
      <w:lvlText w:val="•"/>
      <w:lvlJc w:val="left"/>
      <w:pPr>
        <w:ind w:left="7689" w:hanging="419"/>
      </w:pPr>
    </w:lvl>
  </w:abstractNum>
  <w:abstractNum w:abstractNumId="3" w15:restartNumberingAfterBreak="0">
    <w:nsid w:val="00000403"/>
    <w:multiLevelType w:val="multilevel"/>
    <w:tmpl w:val="FFFFFFFF"/>
    <w:lvl w:ilvl="0">
      <w:start w:val="1"/>
      <w:numFmt w:val="lowerLetter"/>
      <w:lvlText w:val="%1."/>
      <w:lvlJc w:val="left"/>
      <w:pPr>
        <w:ind w:left="116" w:hanging="227"/>
      </w:pPr>
      <w:rPr>
        <w:rFonts w:ascii="Times New Roman" w:hAnsi="Times New Roman" w:cs="Times New Roman"/>
        <w:b w:val="0"/>
        <w:bCs w:val="0"/>
        <w:spacing w:val="-1"/>
        <w:w w:val="100"/>
        <w:sz w:val="24"/>
        <w:szCs w:val="24"/>
      </w:rPr>
    </w:lvl>
    <w:lvl w:ilvl="1">
      <w:numFmt w:val="bullet"/>
      <w:lvlText w:val="•"/>
      <w:lvlJc w:val="left"/>
      <w:pPr>
        <w:ind w:left="1044" w:hanging="227"/>
      </w:pPr>
    </w:lvl>
    <w:lvl w:ilvl="2">
      <w:numFmt w:val="bullet"/>
      <w:lvlText w:val="•"/>
      <w:lvlJc w:val="left"/>
      <w:pPr>
        <w:ind w:left="1969" w:hanging="227"/>
      </w:pPr>
    </w:lvl>
    <w:lvl w:ilvl="3">
      <w:numFmt w:val="bullet"/>
      <w:lvlText w:val="•"/>
      <w:lvlJc w:val="left"/>
      <w:pPr>
        <w:ind w:left="2893" w:hanging="227"/>
      </w:pPr>
    </w:lvl>
    <w:lvl w:ilvl="4">
      <w:numFmt w:val="bullet"/>
      <w:lvlText w:val="•"/>
      <w:lvlJc w:val="left"/>
      <w:pPr>
        <w:ind w:left="3818" w:hanging="227"/>
      </w:pPr>
    </w:lvl>
    <w:lvl w:ilvl="5">
      <w:numFmt w:val="bullet"/>
      <w:lvlText w:val="•"/>
      <w:lvlJc w:val="left"/>
      <w:pPr>
        <w:ind w:left="4743" w:hanging="227"/>
      </w:pPr>
    </w:lvl>
    <w:lvl w:ilvl="6">
      <w:numFmt w:val="bullet"/>
      <w:lvlText w:val="•"/>
      <w:lvlJc w:val="left"/>
      <w:pPr>
        <w:ind w:left="5667" w:hanging="227"/>
      </w:pPr>
    </w:lvl>
    <w:lvl w:ilvl="7">
      <w:numFmt w:val="bullet"/>
      <w:lvlText w:val="•"/>
      <w:lvlJc w:val="left"/>
      <w:pPr>
        <w:ind w:left="6592" w:hanging="227"/>
      </w:pPr>
    </w:lvl>
    <w:lvl w:ilvl="8">
      <w:numFmt w:val="bullet"/>
      <w:lvlText w:val="•"/>
      <w:lvlJc w:val="left"/>
      <w:pPr>
        <w:ind w:left="7517" w:hanging="227"/>
      </w:pPr>
    </w:lvl>
  </w:abstractNum>
  <w:abstractNum w:abstractNumId="4" w15:restartNumberingAfterBreak="0">
    <w:nsid w:val="00000404"/>
    <w:multiLevelType w:val="multilevel"/>
    <w:tmpl w:val="FFFFFFFF"/>
    <w:lvl w:ilvl="0">
      <w:start w:val="1"/>
      <w:numFmt w:val="lowerLetter"/>
      <w:lvlText w:val="%1."/>
      <w:lvlJc w:val="left"/>
      <w:pPr>
        <w:ind w:left="116" w:hanging="360"/>
      </w:pPr>
      <w:rPr>
        <w:rFonts w:ascii="Times New Roman" w:hAnsi="Times New Roman" w:cs="Times New Roman"/>
        <w:b w:val="0"/>
        <w:bCs w:val="0"/>
        <w:spacing w:val="-24"/>
        <w:w w:val="100"/>
        <w:sz w:val="24"/>
        <w:szCs w:val="24"/>
      </w:rPr>
    </w:lvl>
    <w:lvl w:ilvl="1">
      <w:numFmt w:val="bullet"/>
      <w:lvlText w:val="•"/>
      <w:lvlJc w:val="left"/>
      <w:pPr>
        <w:ind w:left="1038" w:hanging="360"/>
      </w:pPr>
    </w:lvl>
    <w:lvl w:ilvl="2">
      <w:numFmt w:val="bullet"/>
      <w:lvlText w:val="•"/>
      <w:lvlJc w:val="left"/>
      <w:pPr>
        <w:ind w:left="1957" w:hanging="360"/>
      </w:pPr>
    </w:lvl>
    <w:lvl w:ilvl="3">
      <w:numFmt w:val="bullet"/>
      <w:lvlText w:val="•"/>
      <w:lvlJc w:val="left"/>
      <w:pPr>
        <w:ind w:left="2875" w:hanging="360"/>
      </w:pPr>
    </w:lvl>
    <w:lvl w:ilvl="4">
      <w:numFmt w:val="bullet"/>
      <w:lvlText w:val="•"/>
      <w:lvlJc w:val="left"/>
      <w:pPr>
        <w:ind w:left="3794" w:hanging="360"/>
      </w:pPr>
    </w:lvl>
    <w:lvl w:ilvl="5">
      <w:numFmt w:val="bullet"/>
      <w:lvlText w:val="•"/>
      <w:lvlJc w:val="left"/>
      <w:pPr>
        <w:ind w:left="4713" w:hanging="360"/>
      </w:pPr>
    </w:lvl>
    <w:lvl w:ilvl="6">
      <w:numFmt w:val="bullet"/>
      <w:lvlText w:val="•"/>
      <w:lvlJc w:val="left"/>
      <w:pPr>
        <w:ind w:left="5631" w:hanging="360"/>
      </w:pPr>
    </w:lvl>
    <w:lvl w:ilvl="7">
      <w:numFmt w:val="bullet"/>
      <w:lvlText w:val="•"/>
      <w:lvlJc w:val="left"/>
      <w:pPr>
        <w:ind w:left="6550" w:hanging="360"/>
      </w:pPr>
    </w:lvl>
    <w:lvl w:ilvl="8">
      <w:numFmt w:val="bullet"/>
      <w:lvlText w:val="•"/>
      <w:lvlJc w:val="left"/>
      <w:pPr>
        <w:ind w:left="7469" w:hanging="360"/>
      </w:pPr>
    </w:lvl>
  </w:abstractNum>
  <w:abstractNum w:abstractNumId="5" w15:restartNumberingAfterBreak="0">
    <w:nsid w:val="00000405"/>
    <w:multiLevelType w:val="multilevel"/>
    <w:tmpl w:val="FFFFFFFF"/>
    <w:lvl w:ilvl="0">
      <w:start w:val="1"/>
      <w:numFmt w:val="lowerLetter"/>
      <w:lvlText w:val="%1."/>
      <w:lvlJc w:val="left"/>
      <w:pPr>
        <w:ind w:left="1196" w:hanging="360"/>
      </w:pPr>
      <w:rPr>
        <w:rFonts w:ascii="Times New Roman" w:hAnsi="Times New Roman" w:cs="Times New Roman"/>
        <w:b w:val="0"/>
        <w:bCs w:val="0"/>
        <w:spacing w:val="-8"/>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6" w15:restartNumberingAfterBreak="0">
    <w:nsid w:val="00CC3D5E"/>
    <w:multiLevelType w:val="hybridMultilevel"/>
    <w:tmpl w:val="C60C4DC2"/>
    <w:lvl w:ilvl="0" w:tplc="041F0017">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017E634E"/>
    <w:multiLevelType w:val="hybridMultilevel"/>
    <w:tmpl w:val="F8EAB85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07126E92"/>
    <w:multiLevelType w:val="hybridMultilevel"/>
    <w:tmpl w:val="5B80A3C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089F715E"/>
    <w:multiLevelType w:val="hybridMultilevel"/>
    <w:tmpl w:val="A2CAB30E"/>
    <w:lvl w:ilvl="0" w:tplc="041F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33BE407C"/>
    <w:multiLevelType w:val="hybridMultilevel"/>
    <w:tmpl w:val="1EBC8984"/>
    <w:lvl w:ilvl="0" w:tplc="041F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6BA415A"/>
    <w:multiLevelType w:val="hybridMultilevel"/>
    <w:tmpl w:val="C8EC9320"/>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9AD5A0A"/>
    <w:multiLevelType w:val="hybridMultilevel"/>
    <w:tmpl w:val="F8EAB85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2" w15:restartNumberingAfterBreak="0">
    <w:nsid w:val="507D141C"/>
    <w:multiLevelType w:val="hybridMultilevel"/>
    <w:tmpl w:val="3942F4EC"/>
    <w:lvl w:ilvl="0" w:tplc="041F0019">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3" w15:restartNumberingAfterBreak="0">
    <w:nsid w:val="552E06CC"/>
    <w:multiLevelType w:val="hybridMultilevel"/>
    <w:tmpl w:val="E1B8023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9C5294F"/>
    <w:multiLevelType w:val="hybridMultilevel"/>
    <w:tmpl w:val="3AD8E24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75440AEB"/>
    <w:multiLevelType w:val="hybridMultilevel"/>
    <w:tmpl w:val="BB541EB2"/>
    <w:lvl w:ilvl="0" w:tplc="0F9E6590">
      <w:start w:val="1"/>
      <w:numFmt w:val="lowerLetter"/>
      <w:lvlText w:val="%1."/>
      <w:lvlJc w:val="left"/>
      <w:pPr>
        <w:ind w:left="1080" w:hanging="360"/>
      </w:pPr>
      <w:rPr>
        <w:rFonts w:ascii="Times New Roman" w:eastAsia="Times New Roman" w:hAnsi="Times New Roman" w:cs="Times New Roman"/>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9"/>
  </w:num>
  <w:num w:numId="2">
    <w:abstractNumId w:val="17"/>
  </w:num>
  <w:num w:numId="3">
    <w:abstractNumId w:val="11"/>
  </w:num>
  <w:num w:numId="4">
    <w:abstractNumId w:val="12"/>
  </w:num>
  <w:num w:numId="5">
    <w:abstractNumId w:val="15"/>
  </w:num>
  <w:num w:numId="6">
    <w:abstractNumId w:val="9"/>
  </w:num>
  <w:num w:numId="7">
    <w:abstractNumId w:val="25"/>
  </w:num>
  <w:num w:numId="8">
    <w:abstractNumId w:val="21"/>
  </w:num>
  <w:num w:numId="9">
    <w:abstractNumId w:val="20"/>
  </w:num>
  <w:num w:numId="10">
    <w:abstractNumId w:val="18"/>
  </w:num>
  <w:num w:numId="11">
    <w:abstractNumId w:val="0"/>
  </w:num>
  <w:num w:numId="12">
    <w:abstractNumId w:val="1"/>
  </w:num>
  <w:num w:numId="13">
    <w:abstractNumId w:val="23"/>
  </w:num>
  <w:num w:numId="14">
    <w:abstractNumId w:val="26"/>
  </w:num>
  <w:num w:numId="15">
    <w:abstractNumId w:val="10"/>
  </w:num>
  <w:num w:numId="16">
    <w:abstractNumId w:val="22"/>
  </w:num>
  <w:num w:numId="17">
    <w:abstractNumId w:val="14"/>
  </w:num>
  <w:num w:numId="18">
    <w:abstractNumId w:val="13"/>
  </w:num>
  <w:num w:numId="19">
    <w:abstractNumId w:val="16"/>
  </w:num>
  <w:num w:numId="20">
    <w:abstractNumId w:val="8"/>
  </w:num>
  <w:num w:numId="21">
    <w:abstractNumId w:val="24"/>
  </w:num>
  <w:num w:numId="22">
    <w:abstractNumId w:val="5"/>
  </w:num>
  <w:num w:numId="23">
    <w:abstractNumId w:val="4"/>
  </w:num>
  <w:num w:numId="24">
    <w:abstractNumId w:val="3"/>
  </w:num>
  <w:num w:numId="25">
    <w:abstractNumId w:val="2"/>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2C1B"/>
    <w:rsid w:val="0005547A"/>
    <w:rsid w:val="00056C80"/>
    <w:rsid w:val="00063237"/>
    <w:rsid w:val="00066386"/>
    <w:rsid w:val="00066F7C"/>
    <w:rsid w:val="00097C20"/>
    <w:rsid w:val="000A6B83"/>
    <w:rsid w:val="000B48A8"/>
    <w:rsid w:val="000B67F3"/>
    <w:rsid w:val="000B7FF6"/>
    <w:rsid w:val="000C1055"/>
    <w:rsid w:val="000C1D41"/>
    <w:rsid w:val="000D2AA2"/>
    <w:rsid w:val="000D789F"/>
    <w:rsid w:val="000E3761"/>
    <w:rsid w:val="000E4B73"/>
    <w:rsid w:val="000F53AB"/>
    <w:rsid w:val="00102253"/>
    <w:rsid w:val="00106C58"/>
    <w:rsid w:val="00121F56"/>
    <w:rsid w:val="00130C18"/>
    <w:rsid w:val="00141BCB"/>
    <w:rsid w:val="00147745"/>
    <w:rsid w:val="001626E2"/>
    <w:rsid w:val="00170B08"/>
    <w:rsid w:val="00172067"/>
    <w:rsid w:val="00176535"/>
    <w:rsid w:val="00183F13"/>
    <w:rsid w:val="00185F14"/>
    <w:rsid w:val="001905D0"/>
    <w:rsid w:val="0019629B"/>
    <w:rsid w:val="001B1F77"/>
    <w:rsid w:val="001B2531"/>
    <w:rsid w:val="001B58A8"/>
    <w:rsid w:val="001B6F38"/>
    <w:rsid w:val="001C2BFE"/>
    <w:rsid w:val="001C3AC7"/>
    <w:rsid w:val="001C4E7C"/>
    <w:rsid w:val="001C624E"/>
    <w:rsid w:val="001E0253"/>
    <w:rsid w:val="001E3988"/>
    <w:rsid w:val="001F6FAB"/>
    <w:rsid w:val="0020717F"/>
    <w:rsid w:val="00222351"/>
    <w:rsid w:val="002239DE"/>
    <w:rsid w:val="00223DC7"/>
    <w:rsid w:val="0022507F"/>
    <w:rsid w:val="00234F25"/>
    <w:rsid w:val="00260E99"/>
    <w:rsid w:val="00263D2C"/>
    <w:rsid w:val="0029660D"/>
    <w:rsid w:val="00296854"/>
    <w:rsid w:val="002B28EE"/>
    <w:rsid w:val="002C538D"/>
    <w:rsid w:val="002C5F3A"/>
    <w:rsid w:val="002D215E"/>
    <w:rsid w:val="002D4F36"/>
    <w:rsid w:val="002E2E69"/>
    <w:rsid w:val="002F7419"/>
    <w:rsid w:val="00313129"/>
    <w:rsid w:val="00317E04"/>
    <w:rsid w:val="00330AD6"/>
    <w:rsid w:val="00335699"/>
    <w:rsid w:val="0033601E"/>
    <w:rsid w:val="00343092"/>
    <w:rsid w:val="00362277"/>
    <w:rsid w:val="003641B8"/>
    <w:rsid w:val="00366789"/>
    <w:rsid w:val="0038159B"/>
    <w:rsid w:val="00381BD1"/>
    <w:rsid w:val="003857D8"/>
    <w:rsid w:val="00394A60"/>
    <w:rsid w:val="00396224"/>
    <w:rsid w:val="003A00A3"/>
    <w:rsid w:val="003A344D"/>
    <w:rsid w:val="003A3B74"/>
    <w:rsid w:val="003B7C5B"/>
    <w:rsid w:val="003C5D75"/>
    <w:rsid w:val="003C60AB"/>
    <w:rsid w:val="003C7023"/>
    <w:rsid w:val="003D1737"/>
    <w:rsid w:val="003D63EC"/>
    <w:rsid w:val="003E2BD9"/>
    <w:rsid w:val="003E713F"/>
    <w:rsid w:val="00410FFC"/>
    <w:rsid w:val="004172E0"/>
    <w:rsid w:val="0042184E"/>
    <w:rsid w:val="00427445"/>
    <w:rsid w:val="00427892"/>
    <w:rsid w:val="00433B31"/>
    <w:rsid w:val="00434C5F"/>
    <w:rsid w:val="004467A3"/>
    <w:rsid w:val="00464774"/>
    <w:rsid w:val="00474077"/>
    <w:rsid w:val="00490D59"/>
    <w:rsid w:val="0049652C"/>
    <w:rsid w:val="004A2ECA"/>
    <w:rsid w:val="004A3372"/>
    <w:rsid w:val="004C0338"/>
    <w:rsid w:val="004C4C3A"/>
    <w:rsid w:val="004C6C27"/>
    <w:rsid w:val="004D43CC"/>
    <w:rsid w:val="004E31ED"/>
    <w:rsid w:val="004F56A1"/>
    <w:rsid w:val="00506C36"/>
    <w:rsid w:val="00514EC7"/>
    <w:rsid w:val="005242BA"/>
    <w:rsid w:val="005323C3"/>
    <w:rsid w:val="00541921"/>
    <w:rsid w:val="00546727"/>
    <w:rsid w:val="00557C04"/>
    <w:rsid w:val="00575228"/>
    <w:rsid w:val="00576C17"/>
    <w:rsid w:val="00580871"/>
    <w:rsid w:val="0058484B"/>
    <w:rsid w:val="00585D80"/>
    <w:rsid w:val="0059478E"/>
    <w:rsid w:val="00594AFF"/>
    <w:rsid w:val="005A4FDA"/>
    <w:rsid w:val="005B4DE0"/>
    <w:rsid w:val="005B5923"/>
    <w:rsid w:val="005D0797"/>
    <w:rsid w:val="005D2686"/>
    <w:rsid w:val="005E2317"/>
    <w:rsid w:val="005F133A"/>
    <w:rsid w:val="0061207A"/>
    <w:rsid w:val="00622008"/>
    <w:rsid w:val="00622D8A"/>
    <w:rsid w:val="0062605B"/>
    <w:rsid w:val="00632987"/>
    <w:rsid w:val="006333DC"/>
    <w:rsid w:val="0063732F"/>
    <w:rsid w:val="006554B8"/>
    <w:rsid w:val="00656D5E"/>
    <w:rsid w:val="00674C5B"/>
    <w:rsid w:val="00680E9A"/>
    <w:rsid w:val="00684989"/>
    <w:rsid w:val="00691277"/>
    <w:rsid w:val="00697AAD"/>
    <w:rsid w:val="006B1C2A"/>
    <w:rsid w:val="006B50C6"/>
    <w:rsid w:val="006B7B98"/>
    <w:rsid w:val="006B7FAB"/>
    <w:rsid w:val="006C020C"/>
    <w:rsid w:val="006D6C8C"/>
    <w:rsid w:val="006F6A2F"/>
    <w:rsid w:val="0070391D"/>
    <w:rsid w:val="007041A4"/>
    <w:rsid w:val="007061BA"/>
    <w:rsid w:val="007271B2"/>
    <w:rsid w:val="0073371B"/>
    <w:rsid w:val="0073567F"/>
    <w:rsid w:val="00735A60"/>
    <w:rsid w:val="00743CB0"/>
    <w:rsid w:val="00744A24"/>
    <w:rsid w:val="00746C88"/>
    <w:rsid w:val="00755F71"/>
    <w:rsid w:val="00757ABB"/>
    <w:rsid w:val="00765988"/>
    <w:rsid w:val="007720BB"/>
    <w:rsid w:val="00772BDB"/>
    <w:rsid w:val="0079055F"/>
    <w:rsid w:val="007A5C93"/>
    <w:rsid w:val="007B26BA"/>
    <w:rsid w:val="007C453E"/>
    <w:rsid w:val="007D1CA5"/>
    <w:rsid w:val="007D4F2B"/>
    <w:rsid w:val="007F1249"/>
    <w:rsid w:val="007F1431"/>
    <w:rsid w:val="007F49FE"/>
    <w:rsid w:val="007F7550"/>
    <w:rsid w:val="008125D1"/>
    <w:rsid w:val="008140F5"/>
    <w:rsid w:val="00820EA5"/>
    <w:rsid w:val="008315E8"/>
    <w:rsid w:val="00831F64"/>
    <w:rsid w:val="00844A84"/>
    <w:rsid w:val="00845D12"/>
    <w:rsid w:val="00872B3B"/>
    <w:rsid w:val="00872C2E"/>
    <w:rsid w:val="0087303D"/>
    <w:rsid w:val="00876364"/>
    <w:rsid w:val="00893DC9"/>
    <w:rsid w:val="008B1E55"/>
    <w:rsid w:val="008B3528"/>
    <w:rsid w:val="008B3BD1"/>
    <w:rsid w:val="008B4FA4"/>
    <w:rsid w:val="008B5391"/>
    <w:rsid w:val="008C518A"/>
    <w:rsid w:val="008C54FC"/>
    <w:rsid w:val="008E35DD"/>
    <w:rsid w:val="008E3834"/>
    <w:rsid w:val="00903F03"/>
    <w:rsid w:val="009058BF"/>
    <w:rsid w:val="0091097D"/>
    <w:rsid w:val="00915A9A"/>
    <w:rsid w:val="009322D9"/>
    <w:rsid w:val="009636BB"/>
    <w:rsid w:val="00974A4A"/>
    <w:rsid w:val="00976B26"/>
    <w:rsid w:val="00983B09"/>
    <w:rsid w:val="0098411D"/>
    <w:rsid w:val="00987BDC"/>
    <w:rsid w:val="009931F3"/>
    <w:rsid w:val="009955F8"/>
    <w:rsid w:val="00997126"/>
    <w:rsid w:val="009A0F71"/>
    <w:rsid w:val="009A18CF"/>
    <w:rsid w:val="009A395F"/>
    <w:rsid w:val="009A3E0E"/>
    <w:rsid w:val="009A50C7"/>
    <w:rsid w:val="009B2CFE"/>
    <w:rsid w:val="009B60DC"/>
    <w:rsid w:val="009D0F14"/>
    <w:rsid w:val="009D67F7"/>
    <w:rsid w:val="009E2AAE"/>
    <w:rsid w:val="009F208E"/>
    <w:rsid w:val="009F20B9"/>
    <w:rsid w:val="00A01383"/>
    <w:rsid w:val="00A101CB"/>
    <w:rsid w:val="00A24FA7"/>
    <w:rsid w:val="00A36D2E"/>
    <w:rsid w:val="00A5270E"/>
    <w:rsid w:val="00A54A80"/>
    <w:rsid w:val="00A56AA0"/>
    <w:rsid w:val="00A57559"/>
    <w:rsid w:val="00A61043"/>
    <w:rsid w:val="00A6568C"/>
    <w:rsid w:val="00A774B3"/>
    <w:rsid w:val="00A812ED"/>
    <w:rsid w:val="00A84230"/>
    <w:rsid w:val="00A86045"/>
    <w:rsid w:val="00AA1B08"/>
    <w:rsid w:val="00AA4604"/>
    <w:rsid w:val="00AA5D12"/>
    <w:rsid w:val="00AA67B7"/>
    <w:rsid w:val="00AB1798"/>
    <w:rsid w:val="00AC78E2"/>
    <w:rsid w:val="00AD57AE"/>
    <w:rsid w:val="00AD76D5"/>
    <w:rsid w:val="00AE453C"/>
    <w:rsid w:val="00AE723F"/>
    <w:rsid w:val="00AF1F0B"/>
    <w:rsid w:val="00B0169D"/>
    <w:rsid w:val="00B03D1B"/>
    <w:rsid w:val="00B10521"/>
    <w:rsid w:val="00B1463B"/>
    <w:rsid w:val="00B1521A"/>
    <w:rsid w:val="00B16110"/>
    <w:rsid w:val="00B208FD"/>
    <w:rsid w:val="00B22F33"/>
    <w:rsid w:val="00B24020"/>
    <w:rsid w:val="00B27451"/>
    <w:rsid w:val="00B32CFB"/>
    <w:rsid w:val="00B35387"/>
    <w:rsid w:val="00B71656"/>
    <w:rsid w:val="00B7286A"/>
    <w:rsid w:val="00B748D5"/>
    <w:rsid w:val="00B87154"/>
    <w:rsid w:val="00B91B48"/>
    <w:rsid w:val="00B943EF"/>
    <w:rsid w:val="00BB0B2C"/>
    <w:rsid w:val="00BB74FF"/>
    <w:rsid w:val="00BC0C60"/>
    <w:rsid w:val="00BC1A71"/>
    <w:rsid w:val="00BC4FEF"/>
    <w:rsid w:val="00BD6A3B"/>
    <w:rsid w:val="00BE088F"/>
    <w:rsid w:val="00BE49A5"/>
    <w:rsid w:val="00BE604F"/>
    <w:rsid w:val="00BE611C"/>
    <w:rsid w:val="00C046AD"/>
    <w:rsid w:val="00C07C1F"/>
    <w:rsid w:val="00C116B3"/>
    <w:rsid w:val="00C20C79"/>
    <w:rsid w:val="00C4579B"/>
    <w:rsid w:val="00C46C97"/>
    <w:rsid w:val="00C51D1D"/>
    <w:rsid w:val="00C5593F"/>
    <w:rsid w:val="00C5686B"/>
    <w:rsid w:val="00C5791C"/>
    <w:rsid w:val="00C57C7A"/>
    <w:rsid w:val="00C60FB1"/>
    <w:rsid w:val="00C62932"/>
    <w:rsid w:val="00C77F41"/>
    <w:rsid w:val="00C84D91"/>
    <w:rsid w:val="00C87F0B"/>
    <w:rsid w:val="00C900AF"/>
    <w:rsid w:val="00C9275E"/>
    <w:rsid w:val="00C958E4"/>
    <w:rsid w:val="00CB6DF0"/>
    <w:rsid w:val="00CB6E1F"/>
    <w:rsid w:val="00CC008A"/>
    <w:rsid w:val="00CC79BA"/>
    <w:rsid w:val="00CD4573"/>
    <w:rsid w:val="00CD4D53"/>
    <w:rsid w:val="00CE7179"/>
    <w:rsid w:val="00CF1B5F"/>
    <w:rsid w:val="00CF24B6"/>
    <w:rsid w:val="00CF5046"/>
    <w:rsid w:val="00D01B86"/>
    <w:rsid w:val="00D02B26"/>
    <w:rsid w:val="00D05C4B"/>
    <w:rsid w:val="00D12834"/>
    <w:rsid w:val="00D4456D"/>
    <w:rsid w:val="00D46D65"/>
    <w:rsid w:val="00D5153F"/>
    <w:rsid w:val="00D60573"/>
    <w:rsid w:val="00D633A6"/>
    <w:rsid w:val="00D6724B"/>
    <w:rsid w:val="00D76121"/>
    <w:rsid w:val="00DA4EFB"/>
    <w:rsid w:val="00DA7DE0"/>
    <w:rsid w:val="00DB1C76"/>
    <w:rsid w:val="00DB6FE3"/>
    <w:rsid w:val="00DC2143"/>
    <w:rsid w:val="00DC46AC"/>
    <w:rsid w:val="00DC6E0A"/>
    <w:rsid w:val="00DE0AC0"/>
    <w:rsid w:val="00E044CD"/>
    <w:rsid w:val="00E20020"/>
    <w:rsid w:val="00E245F2"/>
    <w:rsid w:val="00E25D19"/>
    <w:rsid w:val="00E303A8"/>
    <w:rsid w:val="00E3144C"/>
    <w:rsid w:val="00E43E23"/>
    <w:rsid w:val="00E64A6A"/>
    <w:rsid w:val="00E65958"/>
    <w:rsid w:val="00E67233"/>
    <w:rsid w:val="00E87219"/>
    <w:rsid w:val="00E928E3"/>
    <w:rsid w:val="00E93D70"/>
    <w:rsid w:val="00EA3E09"/>
    <w:rsid w:val="00EB27E3"/>
    <w:rsid w:val="00EB606A"/>
    <w:rsid w:val="00ED4307"/>
    <w:rsid w:val="00EE060D"/>
    <w:rsid w:val="00EE0972"/>
    <w:rsid w:val="00EE4B31"/>
    <w:rsid w:val="00EF1971"/>
    <w:rsid w:val="00EF257F"/>
    <w:rsid w:val="00EF3FFC"/>
    <w:rsid w:val="00EF5B8C"/>
    <w:rsid w:val="00F062BA"/>
    <w:rsid w:val="00F0776D"/>
    <w:rsid w:val="00F11146"/>
    <w:rsid w:val="00F114A5"/>
    <w:rsid w:val="00F16322"/>
    <w:rsid w:val="00F245AA"/>
    <w:rsid w:val="00F42F67"/>
    <w:rsid w:val="00F43D18"/>
    <w:rsid w:val="00F50DCC"/>
    <w:rsid w:val="00F52CF9"/>
    <w:rsid w:val="00F67BB1"/>
    <w:rsid w:val="00F67E9A"/>
    <w:rsid w:val="00F75871"/>
    <w:rsid w:val="00F764DC"/>
    <w:rsid w:val="00F770FB"/>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1"/>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 w:type="paragraph" w:styleId="GvdeMetni">
    <w:name w:val="Body Text"/>
    <w:basedOn w:val="Normal"/>
    <w:link w:val="GvdeMetniChar"/>
    <w:uiPriority w:val="1"/>
    <w:qFormat/>
    <w:rsid w:val="0005547A"/>
    <w:pPr>
      <w:widowControl w:val="0"/>
      <w:autoSpaceDE w:val="0"/>
      <w:autoSpaceDN w:val="0"/>
      <w:spacing w:after="0" w:line="240" w:lineRule="auto"/>
    </w:pPr>
    <w:rPr>
      <w:rFonts w:ascii="Times New Roman" w:eastAsia="Times New Roman" w:hAnsi="Times New Roman" w:cs="Times New Roman"/>
      <w:lang w:eastAsia="tr-TR" w:bidi="tr-TR"/>
    </w:rPr>
  </w:style>
  <w:style w:type="character" w:customStyle="1" w:styleId="GvdeMetniChar">
    <w:name w:val="Gövde Metni Char"/>
    <w:basedOn w:val="VarsaylanParagrafYazTipi"/>
    <w:link w:val="GvdeMetni"/>
    <w:uiPriority w:val="1"/>
    <w:rsid w:val="0005547A"/>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 w:id="199164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5D9C06A033948442A723D5EB39F17680" ma:contentTypeVersion="14" ma:contentTypeDescription="Yeni belge oluşturun." ma:contentTypeScope="" ma:versionID="69b6632c819c8352f5eeb70c5e6e6785">
  <xsd:schema xmlns:xsd="http://www.w3.org/2001/XMLSchema" xmlns:xs="http://www.w3.org/2001/XMLSchema" xmlns:p="http://schemas.microsoft.com/office/2006/metadata/properties" xmlns:ns3="85b48c64-4fcb-4abc-832a-c8491d2e5566" targetNamespace="http://schemas.microsoft.com/office/2006/metadata/properties" ma:root="true" ma:fieldsID="a7f568e53553594e70f18bf2c74046c9" ns3:_="">
    <xsd:import namespace="85b48c64-4fcb-4abc-832a-c8491d2e556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b48c64-4fcb-4abc-832a-c8491d2e55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5b48c64-4fcb-4abc-832a-c8491d2e556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FE142-E7AA-4273-BA79-DBB3CE303415}">
  <ds:schemaRefs>
    <ds:schemaRef ds:uri="http://schemas.microsoft.com/sharepoint/v3/contenttype/forms"/>
  </ds:schemaRefs>
</ds:datastoreItem>
</file>

<file path=customXml/itemProps2.xml><?xml version="1.0" encoding="utf-8"?>
<ds:datastoreItem xmlns:ds="http://schemas.openxmlformats.org/officeDocument/2006/customXml" ds:itemID="{A1781286-99EE-47BB-AB51-C71FA36DD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b48c64-4fcb-4abc-832a-c8491d2e5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FCEF27-D8BD-4B48-8BCD-24FA8564F857}">
  <ds:schemaRefs>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purl.org/dc/elements/1.1/"/>
    <ds:schemaRef ds:uri="http://purl.org/dc/terms/"/>
    <ds:schemaRef ds:uri="85b48c64-4fcb-4abc-832a-c8491d2e5566"/>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A839776-947B-42C6-8CFB-F8424068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2055</Words>
  <Characters>11720</Characters>
  <Application>Microsoft Office Word</Application>
  <DocSecurity>0</DocSecurity>
  <Lines>97</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GAMZE ARAT</cp:lastModifiedBy>
  <cp:revision>3</cp:revision>
  <cp:lastPrinted>2024-01-16T07:11:00Z</cp:lastPrinted>
  <dcterms:created xsi:type="dcterms:W3CDTF">2025-09-22T12:31:00Z</dcterms:created>
  <dcterms:modified xsi:type="dcterms:W3CDTF">2025-09-23T10:51:00Z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0x0101005D9C06A033948442A723D5EB39F17680</vt:lpwstr>
  </property>
</Properties>
</file>